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5B5" w:rsidRDefault="006145B5" w:rsidP="006145B5">
      <w:pPr>
        <w:rPr>
          <w:rFonts w:ascii="Franklin Gothic Demi" w:hAnsi="Franklin Gothic Demi"/>
          <w:sz w:val="22"/>
          <w:szCs w:val="22"/>
          <w:lang w:val="en-US"/>
        </w:rPr>
      </w:pPr>
      <w:r w:rsidRPr="006145B5">
        <w:rPr>
          <w:rFonts w:ascii="Franklin Gothic Demi" w:hAnsi="Franklin Gothic Demi"/>
          <w:sz w:val="22"/>
          <w:szCs w:val="22"/>
          <w:lang w:val="en-US"/>
        </w:rPr>
        <w:t>SHORT FILM CONTEST 2016: “</w:t>
      </w:r>
      <w:r w:rsidRPr="006145B5">
        <w:rPr>
          <w:rFonts w:ascii="Franklin Gothic Demi" w:hAnsi="Franklin Gothic Demi"/>
          <w:sz w:val="22"/>
          <w:szCs w:val="22"/>
          <w:lang w:val="en-US"/>
        </w:rPr>
        <w:t>WATER</w:t>
      </w:r>
      <w:r w:rsidRPr="006145B5">
        <w:rPr>
          <w:rFonts w:ascii="Franklin Gothic Demi" w:hAnsi="Franklin Gothic Demi"/>
          <w:sz w:val="22"/>
          <w:szCs w:val="22"/>
          <w:lang w:val="en-US"/>
        </w:rPr>
        <w:t>”</w:t>
      </w:r>
      <w:r w:rsidRPr="006145B5">
        <w:rPr>
          <w:rFonts w:ascii="Franklin Gothic Demi" w:hAnsi="Franklin Gothic Demi"/>
          <w:sz w:val="22"/>
          <w:szCs w:val="22"/>
          <w:lang w:val="en-US"/>
        </w:rPr>
        <w:br/>
        <w:t>Submission Form</w:t>
      </w:r>
    </w:p>
    <w:p w:rsidR="006145B5" w:rsidRPr="006145B5" w:rsidRDefault="006145B5" w:rsidP="006145B5">
      <w:pPr>
        <w:rPr>
          <w:rFonts w:ascii="Franklin Gothic Demi" w:hAnsi="Franklin Gothic Demi"/>
          <w:sz w:val="22"/>
          <w:szCs w:val="22"/>
          <w:lang w:val="en-US"/>
        </w:rPr>
      </w:pPr>
    </w:p>
    <w:p w:rsidR="006145B5" w:rsidRPr="006145B5" w:rsidRDefault="006145B5" w:rsidP="006145B5">
      <w:pPr>
        <w:spacing w:after="160"/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Entries must be sent on or before September 15</w:t>
      </w:r>
      <w:r w:rsidRPr="006145B5">
        <w:rPr>
          <w:rFonts w:ascii="Franklin Gothic Book" w:hAnsi="Franklin Gothic Book"/>
          <w:sz w:val="22"/>
          <w:szCs w:val="22"/>
          <w:vertAlign w:val="superscript"/>
          <w:lang w:val="en-US"/>
        </w:rPr>
        <w:t>th</w:t>
      </w:r>
      <w:r w:rsidRPr="006145B5">
        <w:rPr>
          <w:rFonts w:ascii="Franklin Gothic Book" w:hAnsi="Franklin Gothic Book"/>
          <w:sz w:val="22"/>
          <w:szCs w:val="22"/>
          <w:lang w:val="en-US"/>
        </w:rPr>
        <w:t xml:space="preserve">, 2016 to be eligible and include this form and a preview copy as either DVD, </w:t>
      </w:r>
      <w:proofErr w:type="spellStart"/>
      <w:r w:rsidRPr="006145B5">
        <w:rPr>
          <w:rFonts w:ascii="Franklin Gothic Book" w:hAnsi="Franklin Gothic Book"/>
          <w:sz w:val="22"/>
          <w:szCs w:val="22"/>
          <w:lang w:val="en-US"/>
        </w:rPr>
        <w:t>BluRay</w:t>
      </w:r>
      <w:proofErr w:type="spellEnd"/>
      <w:r w:rsidRPr="006145B5">
        <w:rPr>
          <w:rFonts w:ascii="Franklin Gothic Book" w:hAnsi="Franklin Gothic Book"/>
          <w:sz w:val="22"/>
          <w:szCs w:val="22"/>
          <w:lang w:val="en-US"/>
        </w:rPr>
        <w:t xml:space="preserve"> or online Video Link.</w:t>
      </w: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For online submissions please provide link and password (if necessary) below.</w:t>
      </w: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FILM DETAILS</w:t>
      </w: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Please note that English subtitles are mandatory for any language except English.</w:t>
      </w: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tbl>
      <w:tblPr>
        <w:tblStyle w:val="Tabellenraster"/>
        <w:tblW w:w="10485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370"/>
        <w:gridCol w:w="274"/>
        <w:gridCol w:w="411"/>
        <w:gridCol w:w="685"/>
        <w:gridCol w:w="548"/>
        <w:gridCol w:w="823"/>
        <w:gridCol w:w="822"/>
        <w:gridCol w:w="548"/>
        <w:gridCol w:w="685"/>
        <w:gridCol w:w="411"/>
        <w:gridCol w:w="274"/>
        <w:gridCol w:w="1371"/>
      </w:tblGrid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Film title:</w:t>
            </w:r>
          </w:p>
        </w:tc>
        <w:tc>
          <w:tcPr>
            <w:tcW w:w="8222" w:type="dxa"/>
            <w:gridSpan w:val="12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English film title:</w:t>
            </w:r>
          </w:p>
        </w:tc>
        <w:tc>
          <w:tcPr>
            <w:tcW w:w="8222" w:type="dxa"/>
            <w:gridSpan w:val="12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Original language(s):</w:t>
            </w:r>
          </w:p>
        </w:tc>
        <w:tc>
          <w:tcPr>
            <w:tcW w:w="8222" w:type="dxa"/>
            <w:gridSpan w:val="12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Contest category: Running time:</w:t>
            </w: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(including Credits)</w:t>
            </w:r>
          </w:p>
        </w:tc>
        <w:tc>
          <w:tcPr>
            <w:tcW w:w="2055" w:type="dxa"/>
            <w:gridSpan w:val="3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AB38F4">
              <w:rPr>
                <w:rFonts w:ascii="Franklin Gothic Book" w:hAnsi="Franklin Gothic Book"/>
                <w:b/>
                <w:sz w:val="22"/>
                <w:szCs w:val="22"/>
                <w:lang w:val="en-US"/>
              </w:rPr>
              <w:t>Category A</w:t>
            </w: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br/>
              <w:t>Max: 3 min</w:t>
            </w:r>
          </w:p>
        </w:tc>
        <w:tc>
          <w:tcPr>
            <w:tcW w:w="2056" w:type="dxa"/>
            <w:gridSpan w:val="3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AB38F4">
              <w:rPr>
                <w:rFonts w:ascii="Franklin Gothic Book" w:hAnsi="Franklin Gothic Book"/>
                <w:b/>
                <w:sz w:val="22"/>
                <w:szCs w:val="22"/>
                <w:lang w:val="en-US"/>
              </w:rPr>
              <w:t>Category B</w:t>
            </w: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br/>
              <w:t>Max: 30 min</w:t>
            </w:r>
          </w:p>
        </w:tc>
        <w:tc>
          <w:tcPr>
            <w:tcW w:w="2056" w:type="dxa"/>
            <w:gridSpan w:val="3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 xml:space="preserve">Synopsis: </w:t>
            </w:r>
          </w:p>
        </w:tc>
        <w:tc>
          <w:tcPr>
            <w:tcW w:w="8222" w:type="dxa"/>
            <w:gridSpan w:val="12"/>
            <w:vAlign w:val="center"/>
          </w:tcPr>
          <w:p w:rsid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Production Year:</w:t>
            </w:r>
          </w:p>
        </w:tc>
        <w:tc>
          <w:tcPr>
            <w:tcW w:w="2740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Production Country:</w:t>
            </w: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Production Company:</w:t>
            </w:r>
          </w:p>
        </w:tc>
        <w:tc>
          <w:tcPr>
            <w:tcW w:w="2740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Distribution Company:</w:t>
            </w: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Director:</w:t>
            </w:r>
          </w:p>
        </w:tc>
        <w:tc>
          <w:tcPr>
            <w:tcW w:w="2740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Photography:</w:t>
            </w: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Screenplay:</w:t>
            </w:r>
          </w:p>
        </w:tc>
        <w:tc>
          <w:tcPr>
            <w:tcW w:w="2740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Editing:</w:t>
            </w: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Cast:</w:t>
            </w:r>
          </w:p>
        </w:tc>
        <w:tc>
          <w:tcPr>
            <w:tcW w:w="8222" w:type="dxa"/>
            <w:gridSpan w:val="12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Genre:</w:t>
            </w:r>
          </w:p>
        </w:tc>
        <w:tc>
          <w:tcPr>
            <w:tcW w:w="1644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Fiction</w:t>
            </w:r>
          </w:p>
        </w:tc>
        <w:tc>
          <w:tcPr>
            <w:tcW w:w="1644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Documentary</w:t>
            </w:r>
          </w:p>
        </w:tc>
        <w:tc>
          <w:tcPr>
            <w:tcW w:w="1645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Animation</w:t>
            </w:r>
          </w:p>
        </w:tc>
        <w:tc>
          <w:tcPr>
            <w:tcW w:w="1644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Experimental</w:t>
            </w:r>
          </w:p>
        </w:tc>
        <w:tc>
          <w:tcPr>
            <w:tcW w:w="1645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Other</w:t>
            </w: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Film format:</w:t>
            </w:r>
          </w:p>
        </w:tc>
        <w:tc>
          <w:tcPr>
            <w:tcW w:w="1644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35mm</w:t>
            </w:r>
          </w:p>
        </w:tc>
        <w:tc>
          <w:tcPr>
            <w:tcW w:w="1644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16mm</w:t>
            </w:r>
          </w:p>
        </w:tc>
        <w:tc>
          <w:tcPr>
            <w:tcW w:w="1645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DCP</w:t>
            </w:r>
          </w:p>
        </w:tc>
        <w:tc>
          <w:tcPr>
            <w:tcW w:w="1644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proofErr w:type="spellStart"/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BluRay</w:t>
            </w:r>
            <w:proofErr w:type="spellEnd"/>
          </w:p>
        </w:tc>
        <w:tc>
          <w:tcPr>
            <w:tcW w:w="1645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Video File</w:t>
            </w: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Picture:</w:t>
            </w:r>
          </w:p>
        </w:tc>
        <w:tc>
          <w:tcPr>
            <w:tcW w:w="4111" w:type="dxa"/>
            <w:gridSpan w:val="6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Black/White</w:t>
            </w:r>
          </w:p>
        </w:tc>
        <w:tc>
          <w:tcPr>
            <w:tcW w:w="4111" w:type="dxa"/>
            <w:gridSpan w:val="6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proofErr w:type="spellStart"/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Colour</w:t>
            </w:r>
            <w:proofErr w:type="spellEnd"/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Aspect Ratio:</w:t>
            </w:r>
          </w:p>
        </w:tc>
        <w:tc>
          <w:tcPr>
            <w:tcW w:w="1370" w:type="dxa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1:1,33(</w:t>
            </w:r>
            <w:r w:rsidR="00AB38F4">
              <w:rPr>
                <w:rFonts w:ascii="Franklin Gothic Book" w:hAnsi="Franklin Gothic Book"/>
                <w:sz w:val="22"/>
                <w:szCs w:val="22"/>
                <w:lang w:val="en-US"/>
              </w:rPr>
              <w:t>3</w:t>
            </w: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7)</w:t>
            </w:r>
          </w:p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4/3</w:t>
            </w:r>
          </w:p>
        </w:tc>
        <w:tc>
          <w:tcPr>
            <w:tcW w:w="1370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1:1,66</w:t>
            </w:r>
          </w:p>
        </w:tc>
        <w:tc>
          <w:tcPr>
            <w:tcW w:w="1371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1:1,77</w:t>
            </w:r>
          </w:p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16/9</w:t>
            </w:r>
          </w:p>
        </w:tc>
        <w:tc>
          <w:tcPr>
            <w:tcW w:w="1370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1:1,85</w:t>
            </w:r>
          </w:p>
        </w:tc>
        <w:tc>
          <w:tcPr>
            <w:tcW w:w="1370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1:2,35(40)</w:t>
            </w:r>
          </w:p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proofErr w:type="spellStart"/>
            <w:r w:rsidRPr="00AB38F4">
              <w:rPr>
                <w:rFonts w:ascii="Franklin Gothic Book" w:hAnsi="Franklin Gothic Book"/>
                <w:sz w:val="18"/>
                <w:szCs w:val="22"/>
                <w:lang w:val="en-US"/>
              </w:rPr>
              <w:t>CinemaScope</w:t>
            </w:r>
            <w:proofErr w:type="spellEnd"/>
          </w:p>
        </w:tc>
        <w:tc>
          <w:tcPr>
            <w:tcW w:w="1371" w:type="dxa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Other</w:t>
            </w: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Sound:</w:t>
            </w:r>
          </w:p>
        </w:tc>
        <w:tc>
          <w:tcPr>
            <w:tcW w:w="2740" w:type="dxa"/>
            <w:gridSpan w:val="4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Mono</w:t>
            </w: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Stereo 5.1 Surround</w:t>
            </w:r>
          </w:p>
        </w:tc>
        <w:tc>
          <w:tcPr>
            <w:tcW w:w="2741" w:type="dxa"/>
            <w:gridSpan w:val="4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Other</w:t>
            </w: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Premiere Status:</w:t>
            </w:r>
          </w:p>
        </w:tc>
        <w:tc>
          <w:tcPr>
            <w:tcW w:w="1370" w:type="dxa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World</w:t>
            </w:r>
          </w:p>
        </w:tc>
        <w:tc>
          <w:tcPr>
            <w:tcW w:w="1370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European</w:t>
            </w:r>
          </w:p>
        </w:tc>
        <w:tc>
          <w:tcPr>
            <w:tcW w:w="1371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Austrian</w:t>
            </w:r>
          </w:p>
        </w:tc>
        <w:tc>
          <w:tcPr>
            <w:tcW w:w="1370" w:type="dxa"/>
            <w:gridSpan w:val="2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Regional</w:t>
            </w:r>
          </w:p>
        </w:tc>
        <w:tc>
          <w:tcPr>
            <w:tcW w:w="1370" w:type="dxa"/>
            <w:gridSpan w:val="3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Vienna</w:t>
            </w:r>
          </w:p>
        </w:tc>
        <w:tc>
          <w:tcPr>
            <w:tcW w:w="1371" w:type="dxa"/>
            <w:vAlign w:val="center"/>
          </w:tcPr>
          <w:p w:rsidR="006145B5" w:rsidRPr="006145B5" w:rsidRDefault="006145B5" w:rsidP="003E7132">
            <w:pPr>
              <w:jc w:val="center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None</w:t>
            </w: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Which festivals have presented this film before?</w:t>
            </w:r>
          </w:p>
        </w:tc>
        <w:tc>
          <w:tcPr>
            <w:tcW w:w="8222" w:type="dxa"/>
            <w:gridSpan w:val="12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6145B5" w:rsidRPr="006145B5" w:rsidTr="006145B5">
        <w:trPr>
          <w:trHeight w:val="20"/>
        </w:trPr>
        <w:tc>
          <w:tcPr>
            <w:tcW w:w="2263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Awards:</w:t>
            </w:r>
          </w:p>
        </w:tc>
        <w:tc>
          <w:tcPr>
            <w:tcW w:w="8222" w:type="dxa"/>
            <w:gridSpan w:val="12"/>
            <w:vAlign w:val="center"/>
          </w:tcPr>
          <w:p w:rsid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</w:tbl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If you don´t want to send a preview DVD/BD, please fill out the following:</w:t>
      </w:r>
    </w:p>
    <w:p w:rsid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tbl>
      <w:tblPr>
        <w:tblStyle w:val="Tabellenraster"/>
        <w:tblW w:w="10480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164"/>
        <w:gridCol w:w="8316"/>
      </w:tblGrid>
      <w:tr w:rsidR="006145B5" w:rsidRPr="006145B5" w:rsidTr="00AB38F4">
        <w:trPr>
          <w:trHeight w:val="20"/>
        </w:trPr>
        <w:tc>
          <w:tcPr>
            <w:tcW w:w="2164" w:type="dxa"/>
            <w:vAlign w:val="center"/>
          </w:tcPr>
          <w:p w:rsidR="006145B5" w:rsidRPr="006145B5" w:rsidRDefault="006145B5" w:rsidP="006145B5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Preview link:</w:t>
            </w:r>
          </w:p>
        </w:tc>
        <w:tc>
          <w:tcPr>
            <w:tcW w:w="8316" w:type="dxa"/>
            <w:vAlign w:val="center"/>
          </w:tcPr>
          <w:p w:rsid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FB1671" w:rsidRDefault="00FB1671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3767D4" w:rsidRDefault="003767D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3767D4" w:rsidRPr="006145B5" w:rsidRDefault="003767D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bookmarkStart w:id="0" w:name="_GoBack"/>
            <w:bookmarkEnd w:id="0"/>
          </w:p>
        </w:tc>
      </w:tr>
      <w:tr w:rsidR="006145B5" w:rsidRPr="006145B5" w:rsidTr="00AB38F4">
        <w:trPr>
          <w:trHeight w:val="20"/>
        </w:trPr>
        <w:tc>
          <w:tcPr>
            <w:tcW w:w="2164" w:type="dxa"/>
            <w:vAlign w:val="center"/>
          </w:tcPr>
          <w:p w:rsidR="006145B5" w:rsidRDefault="006145B5" w:rsidP="006145B5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 xml:space="preserve">Password </w:t>
            </w:r>
          </w:p>
          <w:p w:rsidR="006145B5" w:rsidRPr="006145B5" w:rsidRDefault="006145B5" w:rsidP="006145B5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(if necessary):</w:t>
            </w:r>
          </w:p>
        </w:tc>
        <w:tc>
          <w:tcPr>
            <w:tcW w:w="8316" w:type="dxa"/>
            <w:vAlign w:val="center"/>
          </w:tcPr>
          <w:p w:rsidR="006145B5" w:rsidRPr="006145B5" w:rsidRDefault="006145B5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</w:tbl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Pr="006145B5" w:rsidRDefault="006145B5" w:rsidP="006145B5">
      <w:pPr>
        <w:rPr>
          <w:rFonts w:ascii="Franklin Gothic Demi" w:hAnsi="Franklin Gothic Demi"/>
          <w:sz w:val="22"/>
          <w:szCs w:val="22"/>
          <w:lang w:val="en-US"/>
        </w:rPr>
      </w:pPr>
      <w:r w:rsidRPr="006145B5">
        <w:rPr>
          <w:rFonts w:ascii="Franklin Gothic Demi" w:hAnsi="Franklin Gothic Demi"/>
          <w:sz w:val="22"/>
          <w:szCs w:val="22"/>
          <w:lang w:val="en-US"/>
        </w:rPr>
        <w:t>SUBMITTER´S CONTACT INFO</w:t>
      </w:r>
    </w:p>
    <w:p w:rsid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tbl>
      <w:tblPr>
        <w:tblStyle w:val="Tabellenraster"/>
        <w:tblW w:w="10485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2054"/>
        <w:gridCol w:w="2054"/>
        <w:gridCol w:w="2055"/>
        <w:gridCol w:w="1134"/>
        <w:gridCol w:w="1135"/>
      </w:tblGrid>
      <w:tr w:rsidR="00AB38F4" w:rsidRPr="006145B5" w:rsidTr="00AB38F4">
        <w:trPr>
          <w:trHeight w:val="20"/>
        </w:trPr>
        <w:tc>
          <w:tcPr>
            <w:tcW w:w="2054" w:type="dxa"/>
            <w:vAlign w:val="center"/>
          </w:tcPr>
          <w:p w:rsidR="00AB38F4" w:rsidRPr="006145B5" w:rsidRDefault="00AB38F4" w:rsidP="00AB38F4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>
              <w:rPr>
                <w:rFonts w:ascii="Franklin Gothic Book" w:hAnsi="Franklin Gothic Book"/>
                <w:sz w:val="22"/>
                <w:szCs w:val="22"/>
                <w:lang w:val="en-US"/>
              </w:rPr>
              <w:t xml:space="preserve">First </w:t>
            </w: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Name:</w:t>
            </w:r>
          </w:p>
        </w:tc>
        <w:tc>
          <w:tcPr>
            <w:tcW w:w="2054" w:type="dxa"/>
            <w:vAlign w:val="center"/>
          </w:tcPr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2054" w:type="dxa"/>
            <w:vAlign w:val="center"/>
          </w:tcPr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>
              <w:rPr>
                <w:rFonts w:ascii="Franklin Gothic Book" w:hAnsi="Franklin Gothic Book"/>
                <w:sz w:val="22"/>
                <w:szCs w:val="22"/>
                <w:lang w:val="en-US"/>
              </w:rPr>
              <w:t>Last Name</w:t>
            </w:r>
          </w:p>
        </w:tc>
        <w:tc>
          <w:tcPr>
            <w:tcW w:w="2055" w:type="dxa"/>
            <w:vAlign w:val="center"/>
          </w:tcPr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B38F4" w:rsidRPr="00AB38F4" w:rsidRDefault="00AB38F4" w:rsidP="00AB38F4">
            <w:pPr>
              <w:jc w:val="center"/>
              <w:rPr>
                <w:rFonts w:ascii="Franklin Gothic Book" w:hAnsi="Franklin Gothic Book"/>
                <w:b/>
                <w:sz w:val="22"/>
                <w:szCs w:val="22"/>
                <w:lang w:val="en-US"/>
              </w:rPr>
            </w:pPr>
            <w:r w:rsidRPr="00AB38F4">
              <w:rPr>
                <w:rFonts w:ascii="Franklin Gothic Book" w:hAnsi="Franklin Gothic Book"/>
                <w:b/>
                <w:sz w:val="22"/>
                <w:szCs w:val="22"/>
                <w:lang w:val="en-US"/>
              </w:rPr>
              <w:t>♀</w:t>
            </w:r>
          </w:p>
        </w:tc>
        <w:tc>
          <w:tcPr>
            <w:tcW w:w="1134" w:type="dxa"/>
            <w:vAlign w:val="center"/>
          </w:tcPr>
          <w:p w:rsidR="00AB38F4" w:rsidRPr="00AB38F4" w:rsidRDefault="00AB38F4" w:rsidP="00AB38F4">
            <w:pPr>
              <w:jc w:val="center"/>
              <w:rPr>
                <w:rFonts w:ascii="Franklin Gothic Book" w:hAnsi="Franklin Gothic Book"/>
                <w:b/>
                <w:sz w:val="22"/>
                <w:szCs w:val="22"/>
                <w:lang w:val="en-US"/>
              </w:rPr>
            </w:pPr>
            <w:r w:rsidRPr="00AB38F4">
              <w:rPr>
                <w:rFonts w:ascii="Franklin Gothic Book" w:hAnsi="Franklin Gothic Book"/>
                <w:b/>
                <w:sz w:val="22"/>
                <w:szCs w:val="22"/>
                <w:lang w:val="en-US"/>
              </w:rPr>
              <w:t>♂</w:t>
            </w:r>
          </w:p>
        </w:tc>
      </w:tr>
      <w:tr w:rsidR="00AB38F4" w:rsidRPr="006145B5" w:rsidTr="00AB38F4">
        <w:trPr>
          <w:trHeight w:val="20"/>
        </w:trPr>
        <w:tc>
          <w:tcPr>
            <w:tcW w:w="2053" w:type="dxa"/>
            <w:vAlign w:val="center"/>
          </w:tcPr>
          <w:p w:rsidR="00AB38F4" w:rsidRPr="006145B5" w:rsidRDefault="00AB38F4" w:rsidP="00AB38F4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proofErr w:type="spellStart"/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Adress</w:t>
            </w:r>
            <w:proofErr w:type="spellEnd"/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:</w:t>
            </w:r>
          </w:p>
        </w:tc>
        <w:tc>
          <w:tcPr>
            <w:tcW w:w="8432" w:type="dxa"/>
            <w:gridSpan w:val="5"/>
            <w:vAlign w:val="center"/>
          </w:tcPr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Pr="006145B5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AB38F4" w:rsidRPr="006145B5" w:rsidTr="00AB38F4">
        <w:trPr>
          <w:trHeight w:val="20"/>
        </w:trPr>
        <w:tc>
          <w:tcPr>
            <w:tcW w:w="2053" w:type="dxa"/>
            <w:vAlign w:val="center"/>
          </w:tcPr>
          <w:p w:rsidR="00AB38F4" w:rsidRPr="006145B5" w:rsidRDefault="00AB38F4" w:rsidP="00AB38F4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Email:</w:t>
            </w:r>
          </w:p>
        </w:tc>
        <w:tc>
          <w:tcPr>
            <w:tcW w:w="8432" w:type="dxa"/>
            <w:gridSpan w:val="5"/>
            <w:vAlign w:val="center"/>
          </w:tcPr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AB38F4" w:rsidRPr="006145B5" w:rsidTr="00AB38F4">
        <w:trPr>
          <w:trHeight w:val="20"/>
        </w:trPr>
        <w:tc>
          <w:tcPr>
            <w:tcW w:w="2053" w:type="dxa"/>
            <w:vAlign w:val="center"/>
          </w:tcPr>
          <w:p w:rsidR="00AB38F4" w:rsidRPr="006145B5" w:rsidRDefault="00AB38F4" w:rsidP="00AB38F4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6145B5">
              <w:rPr>
                <w:rFonts w:ascii="Franklin Gothic Book" w:hAnsi="Franklin Gothic Book"/>
                <w:sz w:val="22"/>
                <w:szCs w:val="22"/>
                <w:lang w:val="en-US"/>
              </w:rPr>
              <w:t>Phone Number:</w:t>
            </w:r>
          </w:p>
        </w:tc>
        <w:tc>
          <w:tcPr>
            <w:tcW w:w="8432" w:type="dxa"/>
            <w:gridSpan w:val="5"/>
            <w:vAlign w:val="center"/>
          </w:tcPr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  <w:tr w:rsidR="00AB38F4" w:rsidRPr="006145B5" w:rsidTr="00AB38F4">
        <w:trPr>
          <w:trHeight w:val="20"/>
        </w:trPr>
        <w:tc>
          <w:tcPr>
            <w:tcW w:w="2053" w:type="dxa"/>
            <w:vAlign w:val="center"/>
          </w:tcPr>
          <w:p w:rsidR="00AB38F4" w:rsidRPr="006145B5" w:rsidRDefault="00AB38F4" w:rsidP="00AB38F4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>
              <w:rPr>
                <w:rFonts w:ascii="Franklin Gothic Book" w:hAnsi="Franklin Gothic Book"/>
                <w:sz w:val="22"/>
                <w:szCs w:val="22"/>
                <w:lang w:val="en-US"/>
              </w:rPr>
              <w:t>Web Page:</w:t>
            </w:r>
          </w:p>
        </w:tc>
        <w:tc>
          <w:tcPr>
            <w:tcW w:w="8432" w:type="dxa"/>
            <w:gridSpan w:val="5"/>
            <w:vAlign w:val="center"/>
          </w:tcPr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  <w:p w:rsidR="00AB38F4" w:rsidRDefault="00AB38F4" w:rsidP="003E7132">
            <w:pPr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</w:p>
        </w:tc>
      </w:tr>
    </w:tbl>
    <w:p w:rsid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With my signature I confirm that I have read and agree to the submission regulations</w:t>
      </w:r>
      <w:r w:rsidR="00AB38F4">
        <w:rPr>
          <w:rFonts w:ascii="Franklin Gothic Book" w:hAnsi="Franklin Gothic Book"/>
          <w:sz w:val="22"/>
          <w:szCs w:val="22"/>
          <w:lang w:val="en-US"/>
        </w:rPr>
        <w:t xml:space="preserve"> </w:t>
      </w:r>
      <w:r w:rsidRPr="006145B5">
        <w:rPr>
          <w:rFonts w:ascii="Franklin Gothic Book" w:hAnsi="Franklin Gothic Book"/>
          <w:sz w:val="22"/>
          <w:szCs w:val="22"/>
          <w:lang w:val="en-US"/>
        </w:rPr>
        <w:t xml:space="preserve">provided by </w:t>
      </w:r>
      <w:r w:rsidR="00AB38F4">
        <w:rPr>
          <w:rFonts w:ascii="Franklin Gothic Book" w:hAnsi="Franklin Gothic Book"/>
          <w:sz w:val="22"/>
          <w:szCs w:val="22"/>
          <w:lang w:val="en-US"/>
        </w:rPr>
        <w:t>the JFW16,</w:t>
      </w:r>
    </w:p>
    <w:p w:rsid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I also confirm that I have the rights to submit the above mentioned film.</w:t>
      </w: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Pr="006145B5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______________________________________ / ________________________________</w:t>
      </w: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 xml:space="preserve">Signature </w:t>
      </w:r>
      <w:r w:rsidR="00AB38F4">
        <w:rPr>
          <w:rFonts w:ascii="Franklin Gothic Book" w:hAnsi="Franklin Gothic Book"/>
          <w:sz w:val="22"/>
          <w:szCs w:val="22"/>
          <w:lang w:val="en-US"/>
        </w:rPr>
        <w:tab/>
      </w:r>
      <w:r w:rsidR="00AB38F4">
        <w:rPr>
          <w:rFonts w:ascii="Franklin Gothic Book" w:hAnsi="Franklin Gothic Book"/>
          <w:sz w:val="22"/>
          <w:szCs w:val="22"/>
          <w:lang w:val="en-US"/>
        </w:rPr>
        <w:tab/>
      </w:r>
      <w:r w:rsidR="00AB38F4">
        <w:rPr>
          <w:rFonts w:ascii="Franklin Gothic Book" w:hAnsi="Franklin Gothic Book"/>
          <w:sz w:val="22"/>
          <w:szCs w:val="22"/>
          <w:lang w:val="en-US"/>
        </w:rPr>
        <w:tab/>
      </w:r>
      <w:proofErr w:type="gramStart"/>
      <w:r w:rsidR="00AB38F4">
        <w:rPr>
          <w:rFonts w:ascii="Franklin Gothic Book" w:hAnsi="Franklin Gothic Book"/>
          <w:sz w:val="22"/>
          <w:szCs w:val="22"/>
          <w:lang w:val="en-US"/>
        </w:rPr>
        <w:tab/>
        <w:t xml:space="preserve">  </w:t>
      </w:r>
      <w:r w:rsidRPr="006145B5">
        <w:rPr>
          <w:rFonts w:ascii="Franklin Gothic Book" w:hAnsi="Franklin Gothic Book"/>
          <w:sz w:val="22"/>
          <w:szCs w:val="22"/>
          <w:lang w:val="en-US"/>
        </w:rPr>
        <w:t>Date</w:t>
      </w:r>
      <w:proofErr w:type="gramEnd"/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AB38F4" w:rsidRDefault="00AB38F4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  <w:r>
        <w:rPr>
          <w:rFonts w:ascii="Franklin Gothic Book" w:hAnsi="Franklin Gothic Book"/>
          <w:sz w:val="22"/>
          <w:szCs w:val="22"/>
          <w:lang w:val="en-US"/>
        </w:rPr>
        <w:t xml:space="preserve">Please send this form to: </w:t>
      </w: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80FC8" w:rsidRDefault="0095335E" w:rsidP="0095335E">
      <w:pPr>
        <w:ind w:left="851"/>
        <w:rPr>
          <w:rFonts w:ascii="Franklin Gothic Book" w:hAnsi="Franklin Gothic Book"/>
          <w:sz w:val="22"/>
          <w:szCs w:val="22"/>
          <w:lang w:val="en-US"/>
        </w:rPr>
      </w:pPr>
      <w:hyperlink r:id="rId7" w:history="1">
        <w:r w:rsidRPr="00A66414">
          <w:rPr>
            <w:rStyle w:val="Hyperlink"/>
            <w:rFonts w:ascii="Franklin Gothic Book" w:hAnsi="Franklin Gothic Book"/>
            <w:sz w:val="22"/>
            <w:szCs w:val="22"/>
            <w:lang w:val="en-US"/>
          </w:rPr>
          <w:t>OFFICE@JFW.AT</w:t>
        </w:r>
      </w:hyperlink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  <w:r>
        <w:rPr>
          <w:rFonts w:ascii="Franklin Gothic Book" w:hAnsi="Franklin Gothic Book"/>
          <w:sz w:val="22"/>
          <w:szCs w:val="22"/>
          <w:lang w:val="en-US"/>
        </w:rPr>
        <w:t>Please send the Preview Copy to:</w:t>
      </w:r>
    </w:p>
    <w:p w:rsidR="0095335E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95335E" w:rsidRPr="0095335E" w:rsidRDefault="0095335E" w:rsidP="0095335E">
      <w:pPr>
        <w:ind w:left="851"/>
        <w:rPr>
          <w:rFonts w:ascii="Franklin Gothic Book" w:hAnsi="Franklin Gothic Book"/>
          <w:sz w:val="22"/>
          <w:szCs w:val="22"/>
          <w:lang w:val="de-AT"/>
        </w:rPr>
      </w:pPr>
      <w:r w:rsidRPr="0095335E">
        <w:rPr>
          <w:rFonts w:ascii="Franklin Gothic Book" w:hAnsi="Franklin Gothic Book"/>
          <w:sz w:val="22"/>
          <w:szCs w:val="22"/>
          <w:lang w:val="de-AT"/>
        </w:rPr>
        <w:t>Jüdisches Filmfestival Wien</w:t>
      </w:r>
    </w:p>
    <w:p w:rsidR="0095335E" w:rsidRDefault="0095335E" w:rsidP="0095335E">
      <w:pPr>
        <w:ind w:left="851"/>
        <w:rPr>
          <w:rFonts w:ascii="Franklin Gothic Book" w:hAnsi="Franklin Gothic Book"/>
          <w:sz w:val="22"/>
          <w:szCs w:val="22"/>
          <w:lang w:val="de-AT"/>
        </w:rPr>
      </w:pPr>
      <w:proofErr w:type="spellStart"/>
      <w:r w:rsidRPr="0095335E">
        <w:rPr>
          <w:rFonts w:ascii="Franklin Gothic Book" w:hAnsi="Franklin Gothic Book"/>
          <w:sz w:val="22"/>
          <w:szCs w:val="22"/>
          <w:lang w:val="de-AT"/>
        </w:rPr>
        <w:t>Penzinger</w:t>
      </w:r>
      <w:proofErr w:type="spellEnd"/>
      <w:r w:rsidRPr="0095335E">
        <w:rPr>
          <w:rFonts w:ascii="Franklin Gothic Book" w:hAnsi="Franklin Gothic Book"/>
          <w:sz w:val="22"/>
          <w:szCs w:val="22"/>
          <w:lang w:val="de-AT"/>
        </w:rPr>
        <w:t xml:space="preserve"> </w:t>
      </w:r>
      <w:proofErr w:type="spellStart"/>
      <w:r w:rsidRPr="0095335E">
        <w:rPr>
          <w:rFonts w:ascii="Franklin Gothic Book" w:hAnsi="Franklin Gothic Book"/>
          <w:sz w:val="22"/>
          <w:szCs w:val="22"/>
          <w:lang w:val="de-AT"/>
        </w:rPr>
        <w:t>Strasse</w:t>
      </w:r>
      <w:proofErr w:type="spellEnd"/>
      <w:r w:rsidRPr="0095335E">
        <w:rPr>
          <w:rFonts w:ascii="Franklin Gothic Book" w:hAnsi="Franklin Gothic Book"/>
          <w:sz w:val="22"/>
          <w:szCs w:val="22"/>
          <w:lang w:val="de-AT"/>
        </w:rPr>
        <w:t xml:space="preserve"> 35/6/21 </w:t>
      </w:r>
    </w:p>
    <w:p w:rsidR="006145B5" w:rsidRPr="0095335E" w:rsidRDefault="006145B5" w:rsidP="0095335E">
      <w:pPr>
        <w:ind w:left="851"/>
        <w:rPr>
          <w:rFonts w:ascii="Franklin Gothic Book" w:hAnsi="Franklin Gothic Book"/>
          <w:sz w:val="22"/>
          <w:szCs w:val="22"/>
          <w:lang w:val="de-AT"/>
        </w:rPr>
      </w:pPr>
      <w:r w:rsidRPr="0095335E">
        <w:rPr>
          <w:rFonts w:ascii="Franklin Gothic Book" w:hAnsi="Franklin Gothic Book"/>
          <w:sz w:val="22"/>
          <w:szCs w:val="22"/>
          <w:lang w:val="de-AT"/>
        </w:rPr>
        <w:t>11</w:t>
      </w:r>
      <w:r w:rsidR="0095335E">
        <w:rPr>
          <w:rFonts w:ascii="Franklin Gothic Book" w:hAnsi="Franklin Gothic Book"/>
          <w:sz w:val="22"/>
          <w:szCs w:val="22"/>
          <w:lang w:val="de-AT"/>
        </w:rPr>
        <w:t>4</w:t>
      </w:r>
      <w:r w:rsidRPr="0095335E">
        <w:rPr>
          <w:rFonts w:ascii="Franklin Gothic Book" w:hAnsi="Franklin Gothic Book"/>
          <w:sz w:val="22"/>
          <w:szCs w:val="22"/>
          <w:lang w:val="de-AT"/>
        </w:rPr>
        <w:t>0 Wien</w:t>
      </w:r>
    </w:p>
    <w:p w:rsidR="006145B5" w:rsidRDefault="006145B5" w:rsidP="0095335E">
      <w:pPr>
        <w:ind w:left="851"/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AUSTRIA</w:t>
      </w:r>
    </w:p>
    <w:p w:rsidR="0095335E" w:rsidRPr="006145B5" w:rsidRDefault="0095335E" w:rsidP="006145B5">
      <w:pPr>
        <w:rPr>
          <w:rFonts w:ascii="Franklin Gothic Book" w:hAnsi="Franklin Gothic Book"/>
          <w:sz w:val="22"/>
          <w:szCs w:val="22"/>
          <w:lang w:val="en-US"/>
        </w:rPr>
      </w:pPr>
    </w:p>
    <w:p w:rsidR="006145B5" w:rsidRPr="006145B5" w:rsidRDefault="006145B5" w:rsidP="006145B5">
      <w:pPr>
        <w:rPr>
          <w:rFonts w:ascii="Franklin Gothic Book" w:hAnsi="Franklin Gothic Book"/>
          <w:sz w:val="22"/>
          <w:szCs w:val="22"/>
          <w:lang w:val="en-US"/>
        </w:rPr>
      </w:pPr>
      <w:r w:rsidRPr="006145B5">
        <w:rPr>
          <w:rFonts w:ascii="Franklin Gothic Book" w:hAnsi="Franklin Gothic Book"/>
          <w:sz w:val="22"/>
          <w:szCs w:val="22"/>
          <w:lang w:val="en-US"/>
        </w:rPr>
        <w:t>Preview Copies cannot be returned</w:t>
      </w:r>
    </w:p>
    <w:p w:rsidR="00242C3F" w:rsidRPr="006145B5" w:rsidRDefault="00242C3F" w:rsidP="00C478B4">
      <w:pPr>
        <w:rPr>
          <w:rFonts w:ascii="Franklin Gothic Book" w:hAnsi="Franklin Gothic Book"/>
          <w:sz w:val="22"/>
          <w:szCs w:val="22"/>
        </w:rPr>
      </w:pPr>
    </w:p>
    <w:sectPr w:rsidR="00242C3F" w:rsidRPr="006145B5" w:rsidSect="00B45B95">
      <w:headerReference w:type="default" r:id="rId8"/>
      <w:footerReference w:type="even" r:id="rId9"/>
      <w:footerReference w:type="default" r:id="rId10"/>
      <w:type w:val="continuous"/>
      <w:pgSz w:w="11907" w:h="16840" w:code="9"/>
      <w:pgMar w:top="2230" w:right="567" w:bottom="1135" w:left="851" w:header="567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FC7" w:rsidRDefault="00774FC7">
      <w:r>
        <w:separator/>
      </w:r>
    </w:p>
  </w:endnote>
  <w:endnote w:type="continuationSeparator" w:id="0">
    <w:p w:rsidR="00774FC7" w:rsidRDefault="0077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merican Typewriter Light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B0500000000000000"/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FC7" w:rsidRDefault="002D046D">
    <w:pPr>
      <w:pStyle w:val="Fuzeile"/>
      <w:framePr w:wrap="around" w:vAnchor="text" w:hAnchor="margin" w:xAlign="right" w:y="1"/>
      <w:rPr>
        <w:rStyle w:val="Seitenzahl"/>
        <w:sz w:val="24"/>
      </w:rPr>
    </w:pPr>
    <w:r>
      <w:rPr>
        <w:rStyle w:val="Seitenzahl"/>
      </w:rPr>
      <w:fldChar w:fldCharType="begin"/>
    </w:r>
    <w:r w:rsidR="00774FC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74FC7" w:rsidRDefault="00774FC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FC7" w:rsidRDefault="00774FC7" w:rsidP="001D75F3">
    <w:pPr>
      <w:pStyle w:val="Kopfzeile"/>
      <w:ind w:left="-567"/>
      <w:rPr>
        <w:rFonts w:ascii="AvantGarde" w:hAnsi="AvantGarde"/>
        <w:smallCaps/>
        <w:sz w:val="17"/>
      </w:rPr>
    </w:pPr>
  </w:p>
  <w:p w:rsidR="00774FC7" w:rsidRDefault="00C0013C" w:rsidP="001D75F3">
    <w:pPr>
      <w:pStyle w:val="Kopfzeile"/>
      <w:ind w:left="-567"/>
      <w:rPr>
        <w:rFonts w:ascii="AvantGarde" w:hAnsi="AvantGarde"/>
        <w:smallCaps/>
        <w:sz w:val="17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-62230</wp:posOffset>
              </wp:positionH>
              <wp:positionV relativeFrom="paragraph">
                <wp:posOffset>73025</wp:posOffset>
              </wp:positionV>
              <wp:extent cx="6793865" cy="88519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386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317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FC7" w:rsidRPr="00C73E48" w:rsidRDefault="00774FC7" w:rsidP="001D75F3">
                          <w:pPr>
                            <w:spacing w:line="200" w:lineRule="exact"/>
                            <w:jc w:val="center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</w:pPr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 xml:space="preserve">österreichische </w:t>
                          </w: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>gesellschaft</w:t>
                          </w:r>
                          <w:proofErr w:type="spellEnd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 xml:space="preserve"> zur </w:t>
                          </w: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>erhaltung</w:t>
                          </w:r>
                          <w:proofErr w:type="spellEnd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 xml:space="preserve"> und </w:t>
                          </w: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>förderung</w:t>
                          </w:r>
                          <w:proofErr w:type="spellEnd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 xml:space="preserve"> der jüdischen </w:t>
                          </w: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>kultur</w:t>
                          </w:r>
                          <w:proofErr w:type="spellEnd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 xml:space="preserve"> und </w:t>
                          </w: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</w:rPr>
                            <w:t>tradition</w:t>
                          </w:r>
                          <w:proofErr w:type="spellEnd"/>
                        </w:p>
                        <w:p w:rsidR="00774FC7" w:rsidRPr="00C73E48" w:rsidRDefault="00774FC7" w:rsidP="001D75F3">
                          <w:pPr>
                            <w:pStyle w:val="Kopfzeile"/>
                            <w:spacing w:line="200" w:lineRule="exact"/>
                            <w:jc w:val="center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austrian</w:t>
                          </w:r>
                          <w:proofErr w:type="spellEnd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society for preservation and promotion of </w:t>
                          </w:r>
                          <w:proofErr w:type="spellStart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jewish</w:t>
                          </w:r>
                          <w:proofErr w:type="spellEnd"/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culture and tradition</w:t>
                          </w:r>
                        </w:p>
                        <w:p w:rsidR="00774FC7" w:rsidRPr="00513CD8" w:rsidRDefault="00774FC7" w:rsidP="001D75F3">
                          <w:pPr>
                            <w:pStyle w:val="Kopfzeile"/>
                            <w:spacing w:line="200" w:lineRule="exact"/>
                            <w:jc w:val="center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  <w:proofErr w:type="spellStart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penzinger</w:t>
                          </w:r>
                          <w:proofErr w:type="spellEnd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strasse</w:t>
                          </w:r>
                          <w:proofErr w:type="spellEnd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 xml:space="preserve">35 / 6 / 21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7"/>
                              <w:szCs w:val="15"/>
                              <w:lang w:val="en-GB"/>
                            </w:rPr>
                            <w:t xml:space="preserve">-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a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lang w:val="en-GB"/>
                            </w:rPr>
                            <w:t xml:space="preserve"> -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7"/>
                              <w:szCs w:val="15"/>
                              <w:lang w:val="en-GB"/>
                            </w:rPr>
                            <w:t xml:space="preserve">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>1140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vienna</w:t>
                          </w:r>
                          <w:proofErr w:type="spellEnd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– </w:t>
                          </w:r>
                          <w:proofErr w:type="spellStart"/>
                          <w:proofErr w:type="gramStart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austria</w:t>
                          </w:r>
                          <w:proofErr w:type="spellEnd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 /</w:t>
                          </w:r>
                          <w:proofErr w:type="gramEnd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/ </w:t>
                          </w:r>
                          <w:r w:rsidRPr="00513CD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vat n</w:t>
                          </w:r>
                          <w:r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umber: </w:t>
                          </w:r>
                          <w:proofErr w:type="spellStart"/>
                          <w:r w:rsidRPr="00513CD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>atu</w:t>
                          </w:r>
                          <w:proofErr w:type="spellEnd"/>
                          <w:r w:rsidRPr="00513CD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  <w:t xml:space="preserve">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>64</w:t>
                          </w:r>
                          <w:r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 xml:space="preserve"> 5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 xml:space="preserve">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>59 12</w:t>
                          </w:r>
                        </w:p>
                        <w:p w:rsidR="00774FC7" w:rsidRPr="0057186A" w:rsidRDefault="00774FC7" w:rsidP="001D75F3">
                          <w:pPr>
                            <w:spacing w:line="200" w:lineRule="exact"/>
                            <w:jc w:val="center"/>
                            <w:rPr>
                              <w:rFonts w:ascii="AvantGarde" w:hAnsi="AvantGarde"/>
                              <w:smallCaps/>
                              <w:color w:val="333333"/>
                              <w:sz w:val="22"/>
                              <w:lang w:val="en-GB"/>
                            </w:rPr>
                          </w:pPr>
                          <w:proofErr w:type="gramStart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szCs w:val="22"/>
                              <w:lang w:val="en-GB"/>
                            </w:rPr>
                            <w:t>phone :</w:t>
                          </w:r>
                          <w:proofErr w:type="gramEnd"/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 xml:space="preserve">++ 43 1 894 33 06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7"/>
                              <w:szCs w:val="15"/>
                              <w:lang w:val="en-GB"/>
                            </w:rPr>
                            <w:t xml:space="preserve">-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szCs w:val="22"/>
                              <w:lang w:val="en-GB"/>
                            </w:rPr>
                            <w:t>fax :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7"/>
                              <w:szCs w:val="15"/>
                              <w:lang w:val="en-GB"/>
                            </w:rPr>
                            <w:t xml:space="preserve">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5"/>
                              <w:szCs w:val="15"/>
                              <w:lang w:val="en-GB"/>
                            </w:rPr>
                            <w:t xml:space="preserve">++ 43 1 894 17 03 </w:t>
                          </w:r>
                          <w:r w:rsidRPr="0057186A">
                            <w:rPr>
                              <w:rFonts w:ascii="AvantGarde" w:hAnsi="AvantGarde"/>
                              <w:smallCaps/>
                              <w:color w:val="333333"/>
                              <w:sz w:val="17"/>
                              <w:szCs w:val="15"/>
                              <w:lang w:val="en-GB"/>
                            </w:rPr>
                            <w:t xml:space="preserve">- </w:t>
                          </w:r>
                          <w:r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szCs w:val="22"/>
                              <w:lang w:val="en-GB"/>
                            </w:rPr>
                            <w:t>e-mail: office</w:t>
                          </w:r>
                          <w:r w:rsidRPr="00C73E48"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szCs w:val="22"/>
                              <w:lang w:val="en-GB"/>
                            </w:rPr>
                            <w:t>@jfw.at - web : http://jfw.at</w:t>
                          </w:r>
                        </w:p>
                        <w:p w:rsidR="00774FC7" w:rsidRPr="0057186A" w:rsidRDefault="00774FC7" w:rsidP="001D75F3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57186A" w:rsidRDefault="00774FC7" w:rsidP="001D75F3">
                          <w:pPr>
                            <w:jc w:val="right"/>
                            <w:rPr>
                              <w:rFonts w:ascii="AvantGarde" w:hAnsi="AvantGarde"/>
                              <w:smallCaps/>
                              <w:color w:val="333333"/>
                              <w:sz w:val="18"/>
                              <w:lang w:val="en-GB"/>
                            </w:rPr>
                          </w:pPr>
                        </w:p>
                        <w:p w:rsidR="00774FC7" w:rsidRPr="006C2F02" w:rsidRDefault="00774FC7" w:rsidP="001D75F3">
                          <w:pPr>
                            <w:jc w:val="right"/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left:0;text-align:left;margin-left:-4.9pt;margin-top:5.75pt;width:534.95pt;height:69.7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" filled="f" stroked="f">
              <v:textbox>
                <w:txbxContent>
                  <w:p w:rsidR="00774FC7" w:rsidRPr="00C73E48" w:rsidRDefault="00774FC7" w:rsidP="001D75F3">
                    <w:pPr>
                      <w:spacing w:line="200" w:lineRule="exact"/>
                      <w:jc w:val="center"/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</w:pPr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 xml:space="preserve">österreichische </w:t>
                    </w: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>gesellschaft</w:t>
                    </w:r>
                    <w:proofErr w:type="spellEnd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 xml:space="preserve"> zur </w:t>
                    </w: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>erhaltung</w:t>
                    </w:r>
                    <w:proofErr w:type="spellEnd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 xml:space="preserve"> und </w:t>
                    </w: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>förderung</w:t>
                    </w:r>
                    <w:proofErr w:type="spellEnd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 xml:space="preserve"> der jüdischen </w:t>
                    </w: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>kultur</w:t>
                    </w:r>
                    <w:proofErr w:type="spellEnd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 xml:space="preserve"> und </w:t>
                    </w: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</w:rPr>
                      <w:t>tradition</w:t>
                    </w:r>
                    <w:proofErr w:type="spellEnd"/>
                  </w:p>
                  <w:p w:rsidR="00774FC7" w:rsidRPr="00C73E48" w:rsidRDefault="00774FC7" w:rsidP="001D75F3">
                    <w:pPr>
                      <w:pStyle w:val="Kopfzeile"/>
                      <w:spacing w:line="200" w:lineRule="exact"/>
                      <w:jc w:val="center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austrian</w:t>
                    </w:r>
                    <w:proofErr w:type="spellEnd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society for preservation and promotion of </w:t>
                    </w:r>
                    <w:proofErr w:type="spellStart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jewish</w:t>
                    </w:r>
                    <w:proofErr w:type="spellEnd"/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culture and tradition</w:t>
                    </w:r>
                  </w:p>
                  <w:p w:rsidR="00774FC7" w:rsidRPr="00513CD8" w:rsidRDefault="00774FC7" w:rsidP="001D75F3">
                    <w:pPr>
                      <w:pStyle w:val="Kopfzeile"/>
                      <w:spacing w:line="200" w:lineRule="exact"/>
                      <w:jc w:val="center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  <w:proofErr w:type="spellStart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penzinger</w:t>
                    </w:r>
                    <w:proofErr w:type="spellEnd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</w:t>
                    </w:r>
                    <w:proofErr w:type="spellStart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strasse</w:t>
                    </w:r>
                    <w:proofErr w:type="spellEnd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 xml:space="preserve">35 / 6 / 21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7"/>
                        <w:szCs w:val="15"/>
                        <w:lang w:val="en-GB"/>
                      </w:rPr>
                      <w:t xml:space="preserve">-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a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lang w:val="en-GB"/>
                      </w:rPr>
                      <w:t xml:space="preserve"> -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7"/>
                        <w:szCs w:val="15"/>
                        <w:lang w:val="en-GB"/>
                      </w:rPr>
                      <w:t xml:space="preserve">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>1140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lang w:val="en-GB"/>
                      </w:rPr>
                      <w:t xml:space="preserve"> </w:t>
                    </w:r>
                    <w:proofErr w:type="spellStart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vienna</w:t>
                    </w:r>
                    <w:proofErr w:type="spellEnd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– </w:t>
                    </w:r>
                    <w:proofErr w:type="spellStart"/>
                    <w:proofErr w:type="gramStart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austria</w:t>
                    </w:r>
                    <w:proofErr w:type="spellEnd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 /</w:t>
                    </w:r>
                    <w:proofErr w:type="gramEnd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/ </w:t>
                    </w:r>
                    <w:r w:rsidRPr="00513CD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vat n</w:t>
                    </w:r>
                    <w:r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umber: </w:t>
                    </w:r>
                    <w:proofErr w:type="spellStart"/>
                    <w:r w:rsidRPr="00513CD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>atu</w:t>
                    </w:r>
                    <w:proofErr w:type="spellEnd"/>
                    <w:r w:rsidRPr="00513CD8"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  <w:t xml:space="preserve">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>64</w:t>
                    </w:r>
                    <w:r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 xml:space="preserve"> 5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>0</w:t>
                    </w:r>
                    <w:r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 xml:space="preserve">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>59 12</w:t>
                    </w:r>
                  </w:p>
                  <w:p w:rsidR="00774FC7" w:rsidRPr="0057186A" w:rsidRDefault="00774FC7" w:rsidP="001D75F3">
                    <w:pPr>
                      <w:spacing w:line="200" w:lineRule="exact"/>
                      <w:jc w:val="center"/>
                      <w:rPr>
                        <w:rFonts w:ascii="AvantGarde" w:hAnsi="AvantGarde"/>
                        <w:smallCaps/>
                        <w:color w:val="333333"/>
                        <w:sz w:val="22"/>
                        <w:lang w:val="en-GB"/>
                      </w:rPr>
                    </w:pPr>
                    <w:proofErr w:type="gramStart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szCs w:val="22"/>
                        <w:lang w:val="en-GB"/>
                      </w:rPr>
                      <w:t>phone :</w:t>
                    </w:r>
                    <w:proofErr w:type="gramEnd"/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20"/>
                        <w:lang w:val="en-GB"/>
                      </w:rPr>
                      <w:t xml:space="preserve">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 xml:space="preserve">++ 43 1 894 33 06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7"/>
                        <w:szCs w:val="15"/>
                        <w:lang w:val="en-GB"/>
                      </w:rPr>
                      <w:t xml:space="preserve">-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8"/>
                        <w:szCs w:val="22"/>
                        <w:lang w:val="en-GB"/>
                      </w:rPr>
                      <w:t>fax :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7"/>
                        <w:szCs w:val="15"/>
                        <w:lang w:val="en-GB"/>
                      </w:rPr>
                      <w:t xml:space="preserve">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5"/>
                        <w:szCs w:val="15"/>
                        <w:lang w:val="en-GB"/>
                      </w:rPr>
                      <w:t xml:space="preserve">++ 43 1 894 17 03 </w:t>
                    </w:r>
                    <w:r w:rsidRPr="0057186A">
                      <w:rPr>
                        <w:rFonts w:ascii="AvantGarde" w:hAnsi="AvantGarde"/>
                        <w:smallCaps/>
                        <w:color w:val="333333"/>
                        <w:sz w:val="17"/>
                        <w:szCs w:val="15"/>
                        <w:lang w:val="en-GB"/>
                      </w:rPr>
                      <w:t xml:space="preserve">- </w:t>
                    </w:r>
                    <w:r>
                      <w:rPr>
                        <w:rFonts w:ascii="AvantGarde" w:hAnsi="AvantGarde"/>
                        <w:smallCaps/>
                        <w:color w:val="333333"/>
                        <w:sz w:val="18"/>
                        <w:szCs w:val="22"/>
                        <w:lang w:val="en-GB"/>
                      </w:rPr>
                      <w:t>e-mail: office</w:t>
                    </w:r>
                    <w:r w:rsidRPr="00C73E48">
                      <w:rPr>
                        <w:rFonts w:ascii="AvantGarde" w:hAnsi="AvantGarde"/>
                        <w:smallCaps/>
                        <w:color w:val="333333"/>
                        <w:sz w:val="18"/>
                        <w:szCs w:val="22"/>
                        <w:lang w:val="en-GB"/>
                      </w:rPr>
                      <w:t>@jfw.at - web : http://jfw.at</w:t>
                    </w:r>
                  </w:p>
                  <w:p w:rsidR="00774FC7" w:rsidRPr="0057186A" w:rsidRDefault="00774FC7" w:rsidP="001D75F3">
                    <w:pPr>
                      <w:jc w:val="center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center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57186A" w:rsidRDefault="00774FC7" w:rsidP="001D75F3">
                    <w:pPr>
                      <w:jc w:val="right"/>
                      <w:rPr>
                        <w:rFonts w:ascii="AvantGarde" w:hAnsi="AvantGarde"/>
                        <w:smallCaps/>
                        <w:color w:val="333333"/>
                        <w:sz w:val="18"/>
                        <w:lang w:val="en-GB"/>
                      </w:rPr>
                    </w:pPr>
                  </w:p>
                  <w:p w:rsidR="00774FC7" w:rsidRPr="006C2F02" w:rsidRDefault="00774FC7" w:rsidP="001D75F3">
                    <w:pPr>
                      <w:jc w:val="right"/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4236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35559</wp:posOffset>
              </wp:positionV>
              <wp:extent cx="6705600" cy="0"/>
              <wp:effectExtent l="0" t="0" r="0" b="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C27DB" id="Line 5" o:spid="_x0000_s1026" style="position:absolute;z-index: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pt,2.8pt" to="52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" strokecolor="#339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FC7" w:rsidRDefault="00774FC7">
      <w:r>
        <w:rPr>
          <w:noProof/>
          <w:lang w:val="de-AT"/>
        </w:rPr>
        <w:drawing>
          <wp:inline distT="0" distB="0" distL="0" distR="0">
            <wp:extent cx="6388100" cy="2179955"/>
            <wp:effectExtent l="0" t="0" r="12700" b="4445"/>
            <wp:docPr id="1" name="Bild 1" descr="logo-bm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mukk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/>
        </w:rPr>
        <w:drawing>
          <wp:inline distT="0" distB="0" distL="0" distR="0">
            <wp:extent cx="6388100" cy="2179955"/>
            <wp:effectExtent l="0" t="0" r="12700" b="4445"/>
            <wp:docPr id="2" name="Bild 2" descr="logo-bm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bmukk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separator/>
      </w:r>
    </w:p>
  </w:footnote>
  <w:footnote w:type="continuationSeparator" w:id="0">
    <w:p w:rsidR="00774FC7" w:rsidRDefault="00774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FC7" w:rsidRDefault="00B45B95" w:rsidP="00B45B95">
    <w:pPr>
      <w:ind w:left="-142"/>
      <w:rPr>
        <w:sz w:val="20"/>
      </w:rPr>
    </w:pPr>
    <w:r>
      <w:rPr>
        <w:noProof/>
        <w:sz w:val="20"/>
        <w:lang w:val="de-AT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08E628E5" wp14:editId="00BB9896">
              <wp:simplePos x="0" y="0"/>
              <wp:positionH relativeFrom="column">
                <wp:posOffset>-32748</wp:posOffset>
              </wp:positionH>
              <wp:positionV relativeFrom="paragraph">
                <wp:posOffset>-198755</wp:posOffset>
              </wp:positionV>
              <wp:extent cx="6856821" cy="1278618"/>
              <wp:effectExtent l="0" t="0" r="1270" b="0"/>
              <wp:wrapNone/>
              <wp:docPr id="40" name="Gruppieren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821" cy="1278618"/>
                        <a:chOff x="0" y="0"/>
                        <a:chExt cx="6856821" cy="1278618"/>
                      </a:xfrm>
                    </wpg:grpSpPr>
                    <wpg:grpSp>
                      <wpg:cNvPr id="39" name="Gruppieren 39"/>
                      <wpg:cNvGrpSpPr/>
                      <wpg:grpSpPr>
                        <a:xfrm>
                          <a:off x="5443" y="0"/>
                          <a:ext cx="6851378" cy="1278618"/>
                          <a:chOff x="0" y="0"/>
                          <a:chExt cx="6851378" cy="1278618"/>
                        </a:xfrm>
                      </wpg:grpSpPr>
                      <wpg:grpSp>
                        <wpg:cNvPr id="38" name="Gruppieren 38"/>
                        <wpg:cNvGrpSpPr/>
                        <wpg:grpSpPr>
                          <a:xfrm>
                            <a:off x="2177143" y="576943"/>
                            <a:ext cx="2495368" cy="701675"/>
                            <a:chOff x="0" y="0"/>
                            <a:chExt cx="2495368" cy="701675"/>
                          </a:xfrm>
                        </wpg:grpSpPr>
                        <pic:pic xmlns:pic="http://schemas.openxmlformats.org/drawingml/2006/picture">
                          <pic:nvPicPr>
                            <pic:cNvPr id="37" name="Grafik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528" y="0"/>
                              <a:ext cx="1259840" cy="701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27" descr="filmlad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9486"/>
                              <a:ext cx="1244600" cy="2546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36" name="Gruppieren 36"/>
                        <wpg:cNvGrpSpPr/>
                        <wpg:grpSpPr>
                          <a:xfrm>
                            <a:off x="0" y="0"/>
                            <a:ext cx="6851378" cy="1200150"/>
                            <a:chOff x="0" y="0"/>
                            <a:chExt cx="6851378" cy="1200150"/>
                          </a:xfrm>
                        </wpg:grpSpPr>
                        <wpg:grpSp>
                          <wpg:cNvPr id="29" name="Gruppieren 29"/>
                          <wpg:cNvGrpSpPr/>
                          <wpg:grpSpPr>
                            <a:xfrm>
                              <a:off x="0" y="0"/>
                              <a:ext cx="6851378" cy="1200150"/>
                              <a:chOff x="0" y="0"/>
                              <a:chExt cx="6851378" cy="120015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Grafik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7215"/>
                                <a:ext cx="1042035" cy="1042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2" name="Gruppieren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34643" y="0"/>
                                <a:ext cx="1816735" cy="1200150"/>
                                <a:chOff x="8301" y="454"/>
                                <a:chExt cx="2861" cy="1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8" descr="p_bundeskanzleramt_oesterrei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01" y="1847"/>
                                  <a:ext cx="2861" cy="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4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90" y="454"/>
                                  <a:ext cx="1599" cy="1501"/>
                                  <a:chOff x="9290" y="454"/>
                                  <a:chExt cx="1599" cy="15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Picture 20" descr="wienkultur_logo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14" y="1497"/>
                                    <a:ext cx="1475" cy="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Picture 21" descr="vdfs_logo_germ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290" y="454"/>
                                    <a:ext cx="1356" cy="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  <wps:wsp>
                          <wps:cNvPr id="1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329"/>
                              <a:ext cx="6700157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333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B54" w:rsidRPr="004255A6" w:rsidRDefault="00546B54" w:rsidP="001D75F3">
                                <w:pPr>
                                  <w:jc w:val="center"/>
                                  <w:rPr>
                                    <w:rFonts w:ascii="AvantGarde" w:hAnsi="AvantGarde"/>
                                    <w:b/>
                                    <w:smallCaps/>
                                    <w:color w:val="002060"/>
                                    <w:sz w:val="36"/>
                                    <w:lang w:val="de-AT"/>
                                  </w:rPr>
                                </w:pPr>
                                <w:r w:rsidRPr="004255A6">
                                  <w:rPr>
                                    <w:rFonts w:ascii="AvantGarde" w:hAnsi="AvantGarde"/>
                                    <w:b/>
                                    <w:smallCaps/>
                                    <w:color w:val="002060"/>
                                    <w:sz w:val="36"/>
                                    <w:lang w:val="de-AT"/>
                                  </w:rPr>
                                  <w:t>25 JAHRE / 25 YEARS JFW</w:t>
                                </w:r>
                              </w:p>
                              <w:p w:rsidR="00774FC7" w:rsidRPr="004255A6" w:rsidRDefault="0017502B" w:rsidP="001D75F3">
                                <w:pPr>
                                  <w:jc w:val="center"/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</w:pP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>1</w:t>
                                </w:r>
                                <w:r w:rsidR="00774FC7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 xml:space="preserve">6. – 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>30</w:t>
                                </w:r>
                                <w:r w:rsidR="00774FC7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 xml:space="preserve">. </w:t>
                                </w:r>
                                <w:proofErr w:type="spellStart"/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>november</w:t>
                                </w:r>
                                <w:proofErr w:type="spellEnd"/>
                                <w:r w:rsidR="00774FC7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 xml:space="preserve"> 201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>6</w:t>
                                </w:r>
                                <w:r w:rsidR="00774FC7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8"/>
                                    <w:lang w:val="de-AT"/>
                                  </w:rPr>
                                  <w:t xml:space="preserve"> </w:t>
                                </w:r>
                              </w:p>
                              <w:p w:rsidR="00774FC7" w:rsidRPr="004255A6" w:rsidRDefault="00774FC7" w:rsidP="001D75F3">
                                <w:pPr>
                                  <w:jc w:val="center"/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8"/>
                                    <w:szCs w:val="26"/>
                                    <w:lang w:val="de-AT"/>
                                  </w:rPr>
                                </w:pPr>
                                <w:proofErr w:type="spellStart"/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votivkino</w:t>
                                </w:r>
                                <w:proofErr w:type="spellEnd"/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4"/>
                                  </w:rPr>
                                  <w:sym w:font="Wingdings 2" w:char="F02A"/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  <w:proofErr w:type="spellStart"/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metro</w:t>
                                </w:r>
                                <w:proofErr w:type="spellEnd"/>
                                <w:r w:rsidR="004255A6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kino</w:t>
                                </w:r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kulturhaus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4"/>
                                  </w:rPr>
                                  <w:sym w:font="Wingdings 2" w:char="F02A"/>
                                </w:r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  <w:proofErr w:type="spellStart"/>
                                <w:r w:rsidR="004255A6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stadtkino</w:t>
                                </w:r>
                                <w:proofErr w:type="spellEnd"/>
                                <w:r w:rsidR="004255A6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im künstlerhaus </w:t>
                                </w:r>
                                <w:r w:rsidR="004255A6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4"/>
                                  </w:rPr>
                                  <w:sym w:font="Wingdings 2" w:char="F02A"/>
                                </w:r>
                                <w:r w:rsidR="004255A6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kino</w:t>
                                </w:r>
                                <w:proofErr w:type="spellEnd"/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de </w:t>
                                </w:r>
                                <w:proofErr w:type="spellStart"/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>france</w:t>
                                </w:r>
                                <w:proofErr w:type="spellEnd"/>
                                <w:r w:rsidR="0017502B"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4"/>
                                    <w:lang w:val="de-AT"/>
                                  </w:rPr>
                                  <w:t xml:space="preserve"> </w:t>
                                </w:r>
                                <w:r w:rsidRPr="004255A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20"/>
                                    <w:szCs w:val="26"/>
                                    <w:lang w:val="de-AT"/>
                                  </w:rPr>
                                  <w:t xml:space="preserve"> </w:t>
                                </w:r>
                              </w:p>
                              <w:p w:rsidR="00774FC7" w:rsidRPr="00854CC6" w:rsidRDefault="00774FC7" w:rsidP="001D75F3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54CC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4"/>
                                    <w:szCs w:val="16"/>
                                  </w:rPr>
                                  <w:t xml:space="preserve">in </w:t>
                                </w:r>
                                <w:proofErr w:type="spellStart"/>
                                <w:r w:rsidRPr="00854CC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4"/>
                                    <w:szCs w:val="16"/>
                                  </w:rPr>
                                  <w:t>zusammenarbeit</w:t>
                                </w:r>
                                <w:proofErr w:type="spellEnd"/>
                                <w:r w:rsidRPr="00854CC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4"/>
                                    <w:szCs w:val="16"/>
                                  </w:rPr>
                                  <w:t xml:space="preserve"> mit / in </w:t>
                                </w:r>
                                <w:proofErr w:type="spellStart"/>
                                <w:r w:rsidRPr="00854CC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4"/>
                                    <w:szCs w:val="16"/>
                                  </w:rPr>
                                  <w:t>cooperation</w:t>
                                </w:r>
                                <w:proofErr w:type="spellEnd"/>
                                <w:r w:rsidRPr="00854CC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854CC6"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 w:val="14"/>
                                    <w:szCs w:val="16"/>
                                  </w:rPr>
                                  <w:t>with</w:t>
                                </w:r>
                                <w:proofErr w:type="spellEnd"/>
                              </w:p>
                              <w:p w:rsidR="00774FC7" w:rsidRPr="004E1642" w:rsidRDefault="00774FC7" w:rsidP="001D75F3">
                                <w:pPr>
                                  <w:jc w:val="center"/>
                                  <w:rPr>
                                    <w:rFonts w:ascii="AvantGarde" w:hAnsi="AvantGarde"/>
                                    <w:smallCaps/>
                                    <w:color w:val="5F5F5F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3" name="Line 18"/>
                      <wps:cNvCnPr>
                        <a:cxnSpLocks noChangeShapeType="1"/>
                      </wps:cNvCnPr>
                      <wps:spPr bwMode="auto">
                        <a:xfrm>
                          <a:off x="0" y="1126672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E628E5" id="Gruppieren 40" o:spid="_x0000_s1026" style="position:absolute;left:0;text-align:left;margin-left:-2.6pt;margin-top:-15.65pt;width:539.9pt;height:100.7pt;z-index:251654656" coordsize="68568,12786" o:gfxdata="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HM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SG9yaXpvbnRhbFJlczwva2V5PgoJCQkJPHJlYWw+NzI8L3JlYWw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PcmllbnRhdGlvbjwva2V5PgoJCQkJPGludGVnZXI+MTwvaW50ZWdlcj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U2Nh&#10;bGluZzwva2V5PgoJCQkJPHJlYWw+MTwvcmVhbD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VZlcnRpY2FsUmVzPC9rZXk+&#10;CgkJCQk8cmVhbD43MjwvcmVhbD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lzby1hNDwvc3RyaW5nPgoJ&#10;CQkJCTxrZXk+Y29tLmFwcGxlLnByaW50LnRpY2tldC5zdGF0ZUZsYWc8L2tleT4KCQkJCQk8aW50&#10;ZWdlcj4wPC9pbnRlZ2VyPgoJCQkJPC9kaWN0PgoJCQk8L2FycmF5PgoJCTwvZGljdD4KCQk8a2V5&#10;PmNvbS5hcHBsZS5wcmludC5QYWdlRm9ybWF0LlBNQWRqdXN0ZWRQYWdl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WdlRm9ybWF0LlBNQWRqdXN0ZWRQYWdlUmVjdDwva2V5PgoJCQkJCTxh&#10;cnJheT4KCQkJCQkJPGludGVnZXI+MDwvaW50ZWdlcj4KCQkJCQkJPGludGVnZXI+MDwvaW50ZWdl&#10;cj4KCQkJCQkJPHJlYWw+NzgzPC9yZWFsPgoJCQkJCQk8cmVhbD41NTk8L3JlYWw+CgkJCQkJPC9h&#10;cnJhe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4MjQ8L3JlYWw+CgkJCQkJCTxyZWFs&#10;PjU3NzwvcmVhbD4KCQkJCQk8L2FycmF5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nN0YXRlRmxhZzwva2V5PgoJCQkJCTxpbnRlZ2VyPjA8L2ludGVnZXI+CgkJ&#10;CQk8L2RpY3Q+CgkJCTwvYXJyYXk+CgkJPC9kaWN0PgoJCTxrZXk+Y29tLmFwcGxlLnByaW50LnRp&#10;Y2tldC5BUElWZXJzaW9uPC9rZXk+CgkJPHN0cmluZz4wMC4yMDwvc3RyaW5n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R5cGU8L2tleT4KCTxzdHJpbmc+Y29tLmFwcGxlLnByaW50LlBh&#10;Z2VGb3JtYXRUaWNrZXQ8L3N0cmluZz4KPC9kaWN0Pgo8L3BsaXN0PgoAOEJJTQPtAAAAAAAQAlgA&#10;AAABAAICW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Y+AAAAAFJnaHRsb25nAAAIs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lEN0JFQUFENzEwRjVGQzcxNDMzNjZFRjc5RkQwQkEiPiA8eGFwTU06RGVyaXZl&#10;ZEZyb20gc3RSZWY6aW5zdGFuY2VJRD0idXVpZDpBRkIyRTZDMDdFMENFNTExQTM2REU4NEI2MzY1&#10;RjNFMyIgc3RSZWY6ZG9jdW1lbnRJRD0idXVpZDpBRkIyRTZDMDdFMENFNTExQTM2REU4NEI2MzY1&#10;RjNFMyIv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3ex/+Fh/y0xPYe/MX158cfjFmdgY3ee6MfsbMZmLtN8xldn0ecnp9s5LK&#10;vj9xR05qZ6JYJZzBGsZdm0Kq2AUiBaZPTvhjr6EXtN0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RKSgoces6UFFSUSVVXU19StJTQ0y1&#10;FdWymesrZ1hVQ8srkvLI12ZjdiT7917qX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FBgUEBgYFBgcHBggKEAoKCQkK&#10;FA4PDBAXFBgYFxQWFhodJR8aGyMcFhYgLCAjJicpKikZHy0wLSgwJSgpKP/bAEMBBwcHCggKEwoK&#10;EygaFhooKCgoKCgoKCgoKCgoKCgoKCgoKCgoKCgoKCgoKCgoKCgoKCgoKCgoKCgoKCgoKCgoKP/A&#10;ABEIAMYC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kAAAAAAAAAAAAKdmVjdG9yRGF0YWJvb2wB&#10;AAAAAFBnUHNlbnVtAAAAAFBnUHMAAAAAUGdQQwAAAABMZWZ0VW50RiNSbHQAAAAAAAAAAAAAAABU&#10;b3AgVW50RiNSbHQAAAAAAAAAAAAAAABTY2wgVW50RiNQcmNAWQAAAAAAADhCSU0D7QAAAAAAEADI&#10;AAAAAQACAMgAAAABAAI4QklNBCYAAAAAAA4AAAAAAAAAAAAAP4AAADhCSU0D8gAAAAAACgAA////&#10;////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DAAAAAFJnaHRsb25nAAABX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DDAV4DAREAAhEBAxEB/90ABAAs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">
              <v:group id="Gruppieren 39" o:spid="_x0000_s1027" style="position:absolute;left:54;width:68514;height:12786" coordsize="68513,1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group id="Gruppieren 38" o:spid="_x0000_s1028" style="position:absolute;left:21771;top:5769;width:24954;height:7017" coordsize="24953,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7" o:spid="_x0000_s1029" type="#_x0000_t75" style="position:absolute;left:12355;width:12598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">
                    <v:imagedata r:id="rId7" o:title=""/>
                    <v:path arrowok="t"/>
                  </v:shape>
                  <v:shape id="Picture 27" o:spid="_x0000_s1030" type="#_x0000_t75" alt="filmladen" style="position:absolute;top:2394;width:12446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">
                    <v:imagedata r:id="rId8" o:title="filmladen"/>
                    <v:path arrowok="t"/>
                  </v:shape>
                </v:group>
                <v:group id="Gruppieren 36" o:spid="_x0000_s1031" style="position:absolute;width:68513;height:12001" coordsize="68513,1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pieren 29" o:spid="_x0000_s1032" style="position:absolute;width:68513;height:12001" coordsize="68513,1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Grafik 21" o:spid="_x0000_s1033" type="#_x0000_t75" style="position:absolute;top:272;width:10420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">
                      <v:imagedata r:id="rId9" o:title=""/>
                      <v:path arrowok="t"/>
                    </v:shape>
                    <v:group id="Gruppieren 22" o:spid="_x0000_s1034" style="position:absolute;left:50346;width:18167;height:12001" coordorigin="8301,454" coordsize="2861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Picture 18" o:spid="_x0000_s1035" type="#_x0000_t75" alt="p_bundeskanzleramt_oesterreich" style="position:absolute;left:8301;top:1847;width:2861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">
                        <v:imagedata r:id="rId10" o:title="p_bundeskanzleramt_oesterreich"/>
                      </v:shape>
                      <v:group id="Group 19" o:spid="_x0000_s1036" style="position:absolute;left:9290;top:454;width:1599;height:1501" coordorigin="9290,454" coordsize="1599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Picture 20" o:spid="_x0000_s1037" type="#_x0000_t75" alt="wienkultur_logo_RGB" style="position:absolute;left:9414;top:1497;width:1475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">
                          <v:imagedata r:id="rId11" o:title="wienkultur_logo_RGB"/>
                        </v:shape>
                        <v:shape id="Picture 21" o:spid="_x0000_s1038" type="#_x0000_t75" alt="vdfs_logo_german" style="position:absolute;left:9290;top:454;width:1356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">
                          <v:imagedata r:id="rId12" o:title="vdfs_logo_german"/>
                        </v:shape>
                      </v:group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9" type="#_x0000_t202" style="position:absolute;top:163;width:6700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" filled="f" stroked="f" strokecolor="#339">
                    <v:textbox>
                      <w:txbxContent>
                        <w:p w:rsidR="00546B54" w:rsidRPr="004255A6" w:rsidRDefault="00546B54" w:rsidP="001D75F3">
                          <w:pPr>
                            <w:jc w:val="center"/>
                            <w:rPr>
                              <w:rFonts w:ascii="AvantGarde" w:hAnsi="AvantGarde"/>
                              <w:b/>
                              <w:smallCaps/>
                              <w:color w:val="002060"/>
                              <w:sz w:val="36"/>
                              <w:lang w:val="de-AT"/>
                            </w:rPr>
                          </w:pPr>
                          <w:r w:rsidRPr="004255A6">
                            <w:rPr>
                              <w:rFonts w:ascii="AvantGarde" w:hAnsi="AvantGarde"/>
                              <w:b/>
                              <w:smallCaps/>
                              <w:color w:val="002060"/>
                              <w:sz w:val="36"/>
                              <w:lang w:val="de-AT"/>
                            </w:rPr>
                            <w:t>25 JAHRE / 25 YEARS JFW</w:t>
                          </w:r>
                        </w:p>
                        <w:p w:rsidR="00774FC7" w:rsidRPr="004255A6" w:rsidRDefault="0017502B" w:rsidP="001D75F3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</w:pP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>1</w:t>
                          </w:r>
                          <w:r w:rsidR="00774FC7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 xml:space="preserve">6. – 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>30</w:t>
                          </w:r>
                          <w:r w:rsidR="00774FC7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 xml:space="preserve">. </w:t>
                          </w:r>
                          <w:proofErr w:type="spellStart"/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>november</w:t>
                          </w:r>
                          <w:proofErr w:type="spellEnd"/>
                          <w:r w:rsidR="00774FC7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 xml:space="preserve"> 201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>6</w:t>
                          </w:r>
                          <w:r w:rsidR="00774FC7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18"/>
                              <w:lang w:val="de-AT"/>
                            </w:rPr>
                            <w:t xml:space="preserve"> </w:t>
                          </w:r>
                        </w:p>
                        <w:p w:rsidR="00774FC7" w:rsidRPr="004255A6" w:rsidRDefault="00774FC7" w:rsidP="001D75F3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5F5F5F"/>
                              <w:sz w:val="8"/>
                              <w:szCs w:val="26"/>
                              <w:lang w:val="de-AT"/>
                            </w:rPr>
                          </w:pPr>
                          <w:proofErr w:type="spellStart"/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votivkino</w:t>
                          </w:r>
                          <w:proofErr w:type="spellEnd"/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4"/>
                            </w:rPr>
                            <w:sym w:font="Wingdings 2" w:char="F02A"/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  <w:proofErr w:type="spellStart"/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metro</w:t>
                          </w:r>
                          <w:proofErr w:type="spellEnd"/>
                          <w:r w:rsidR="004255A6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kino</w:t>
                          </w:r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kulturhaus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4"/>
                            </w:rPr>
                            <w:sym w:font="Wingdings 2" w:char="F02A"/>
                          </w:r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  <w:proofErr w:type="spellStart"/>
                          <w:r w:rsidR="004255A6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stadtkino</w:t>
                          </w:r>
                          <w:proofErr w:type="spellEnd"/>
                          <w:r w:rsidR="004255A6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im künstlerhaus </w:t>
                          </w:r>
                          <w:r w:rsidR="004255A6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4"/>
                            </w:rPr>
                            <w:sym w:font="Wingdings 2" w:char="F02A"/>
                          </w:r>
                          <w:r w:rsidR="004255A6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kino</w:t>
                          </w:r>
                          <w:proofErr w:type="spellEnd"/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de </w:t>
                          </w:r>
                          <w:proofErr w:type="spellStart"/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>france</w:t>
                          </w:r>
                          <w:proofErr w:type="spellEnd"/>
                          <w:r w:rsidR="0017502B"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4"/>
                              <w:lang w:val="de-AT"/>
                            </w:rPr>
                            <w:t xml:space="preserve"> </w:t>
                          </w:r>
                          <w:r w:rsidRPr="004255A6">
                            <w:rPr>
                              <w:rFonts w:ascii="AvantGarde" w:hAnsi="AvantGarde"/>
                              <w:smallCaps/>
                              <w:color w:val="5F5F5F"/>
                              <w:sz w:val="20"/>
                              <w:szCs w:val="26"/>
                              <w:lang w:val="de-AT"/>
                            </w:rPr>
                            <w:t xml:space="preserve"> </w:t>
                          </w:r>
                        </w:p>
                        <w:p w:rsidR="00774FC7" w:rsidRPr="00854CC6" w:rsidRDefault="00774FC7" w:rsidP="001D75F3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54CC6">
                            <w:rPr>
                              <w:rFonts w:ascii="AvantGarde" w:hAnsi="AvantGarde"/>
                              <w:smallCaps/>
                              <w:color w:val="5F5F5F"/>
                              <w:sz w:val="14"/>
                              <w:szCs w:val="16"/>
                            </w:rPr>
                            <w:t xml:space="preserve">in </w:t>
                          </w:r>
                          <w:proofErr w:type="spellStart"/>
                          <w:r w:rsidRPr="00854CC6">
                            <w:rPr>
                              <w:rFonts w:ascii="AvantGarde" w:hAnsi="AvantGarde"/>
                              <w:smallCaps/>
                              <w:color w:val="5F5F5F"/>
                              <w:sz w:val="14"/>
                              <w:szCs w:val="16"/>
                            </w:rPr>
                            <w:t>zusammenarbeit</w:t>
                          </w:r>
                          <w:proofErr w:type="spellEnd"/>
                          <w:r w:rsidRPr="00854CC6">
                            <w:rPr>
                              <w:rFonts w:ascii="AvantGarde" w:hAnsi="AvantGarde"/>
                              <w:smallCaps/>
                              <w:color w:val="5F5F5F"/>
                              <w:sz w:val="14"/>
                              <w:szCs w:val="16"/>
                            </w:rPr>
                            <w:t xml:space="preserve"> mit / in </w:t>
                          </w:r>
                          <w:proofErr w:type="spellStart"/>
                          <w:r w:rsidRPr="00854CC6">
                            <w:rPr>
                              <w:rFonts w:ascii="AvantGarde" w:hAnsi="AvantGarde"/>
                              <w:smallCaps/>
                              <w:color w:val="5F5F5F"/>
                              <w:sz w:val="14"/>
                              <w:szCs w:val="16"/>
                            </w:rPr>
                            <w:t>cooperation</w:t>
                          </w:r>
                          <w:proofErr w:type="spellEnd"/>
                          <w:r w:rsidRPr="00854CC6">
                            <w:rPr>
                              <w:rFonts w:ascii="AvantGarde" w:hAnsi="AvantGarde"/>
                              <w:smallCaps/>
                              <w:color w:val="5F5F5F"/>
                              <w:sz w:val="14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54CC6">
                            <w:rPr>
                              <w:rFonts w:ascii="AvantGarde" w:hAnsi="AvantGarde"/>
                              <w:smallCaps/>
                              <w:color w:val="5F5F5F"/>
                              <w:sz w:val="14"/>
                              <w:szCs w:val="16"/>
                            </w:rPr>
                            <w:t>with</w:t>
                          </w:r>
                          <w:proofErr w:type="spellEnd"/>
                        </w:p>
                        <w:p w:rsidR="00774FC7" w:rsidRPr="004E1642" w:rsidRDefault="00774FC7" w:rsidP="001D75F3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5F5F5F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  <v:line id="Line 18" o:spid="_x0000_s1040" style="position:absolute;visibility:visible;mso-wrap-style:square" from="0,11266" to="67056,1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" strokecolor="#339" strokeweight=".25pt"/>
            </v:group>
          </w:pict>
        </mc:Fallback>
      </mc:AlternateContent>
    </w:r>
  </w:p>
  <w:p w:rsidR="00774FC7" w:rsidRPr="00822631" w:rsidRDefault="00774FC7" w:rsidP="00B45B95">
    <w:pPr>
      <w:pStyle w:val="Kopfzeile"/>
      <w:ind w:right="-50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9C4C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56D49E3"/>
    <w:multiLevelType w:val="multilevel"/>
    <w:tmpl w:val="07825D20"/>
    <w:lvl w:ilvl="0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8A1302D"/>
    <w:multiLevelType w:val="hybridMultilevel"/>
    <w:tmpl w:val="E6D41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2439B"/>
    <w:multiLevelType w:val="hybridMultilevel"/>
    <w:tmpl w:val="DF102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E06A8"/>
    <w:multiLevelType w:val="hybridMultilevel"/>
    <w:tmpl w:val="FAFAF38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CC7083"/>
    <w:multiLevelType w:val="singleLevel"/>
    <w:tmpl w:val="04070001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5906E70"/>
    <w:multiLevelType w:val="hybridMultilevel"/>
    <w:tmpl w:val="2C88A2FA"/>
    <w:lvl w:ilvl="0" w:tplc="04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A6656"/>
    <w:multiLevelType w:val="hybridMultilevel"/>
    <w:tmpl w:val="9C2E1B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F0D0A"/>
    <w:multiLevelType w:val="hybridMultilevel"/>
    <w:tmpl w:val="F3966474"/>
    <w:lvl w:ilvl="0" w:tplc="0407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2BE64420"/>
    <w:multiLevelType w:val="hybridMultilevel"/>
    <w:tmpl w:val="AFEC5D3C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104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33D73"/>
    <w:multiLevelType w:val="hybridMultilevel"/>
    <w:tmpl w:val="AAC03A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D0414"/>
    <w:multiLevelType w:val="hybridMultilevel"/>
    <w:tmpl w:val="4212FF76"/>
    <w:lvl w:ilvl="0" w:tplc="EA4CE26E">
      <w:start w:val="5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E64D9"/>
    <w:multiLevelType w:val="hybridMultilevel"/>
    <w:tmpl w:val="99F6F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D6458"/>
    <w:multiLevelType w:val="hybridMultilevel"/>
    <w:tmpl w:val="7D92DB1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022B1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 w15:restartNumberingAfterBreak="0">
    <w:nsid w:val="44A3727D"/>
    <w:multiLevelType w:val="singleLevel"/>
    <w:tmpl w:val="E54293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/>
      </w:rPr>
    </w:lvl>
  </w:abstractNum>
  <w:abstractNum w:abstractNumId="22" w15:restartNumberingAfterBreak="0">
    <w:nsid w:val="4B9F5FEE"/>
    <w:multiLevelType w:val="hybridMultilevel"/>
    <w:tmpl w:val="07825D20"/>
    <w:lvl w:ilvl="0" w:tplc="0407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3D56B2D"/>
    <w:multiLevelType w:val="hybridMultilevel"/>
    <w:tmpl w:val="F564BF34"/>
    <w:lvl w:ilvl="0" w:tplc="EA4CE26E">
      <w:start w:val="5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1CF1C4A"/>
    <w:multiLevelType w:val="hybridMultilevel"/>
    <w:tmpl w:val="00008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16140F"/>
    <w:multiLevelType w:val="hybridMultilevel"/>
    <w:tmpl w:val="80085794"/>
    <w:lvl w:ilvl="0" w:tplc="FA82E1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70EC2"/>
    <w:multiLevelType w:val="hybridMultilevel"/>
    <w:tmpl w:val="2A5668E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E17B1"/>
    <w:multiLevelType w:val="hybridMultilevel"/>
    <w:tmpl w:val="4A1A1C86"/>
    <w:lvl w:ilvl="0" w:tplc="BE4AD33C">
      <w:start w:val="1"/>
      <w:numFmt w:val="bullet"/>
      <w:lvlText w:val=""/>
      <w:lvlJc w:val="left"/>
      <w:pPr>
        <w:tabs>
          <w:tab w:val="num" w:pos="644"/>
        </w:tabs>
        <w:ind w:left="644" w:hanging="284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87AA9"/>
    <w:multiLevelType w:val="hybridMultilevel"/>
    <w:tmpl w:val="0A4C42E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F3162C"/>
    <w:multiLevelType w:val="hybridMultilevel"/>
    <w:tmpl w:val="B6EAD076"/>
    <w:lvl w:ilvl="0" w:tplc="04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22FA7"/>
    <w:multiLevelType w:val="hybridMultilevel"/>
    <w:tmpl w:val="C2340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42B8E"/>
    <w:multiLevelType w:val="multilevel"/>
    <w:tmpl w:val="B6EAD076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29"/>
  </w:num>
  <w:num w:numId="8">
    <w:abstractNumId w:val="31"/>
  </w:num>
  <w:num w:numId="9">
    <w:abstractNumId w:val="17"/>
  </w:num>
  <w:num w:numId="10">
    <w:abstractNumId w:val="19"/>
  </w:num>
  <w:num w:numId="11">
    <w:abstractNumId w:val="26"/>
  </w:num>
  <w:num w:numId="12">
    <w:abstractNumId w:val="27"/>
  </w:num>
  <w:num w:numId="13">
    <w:abstractNumId w:val="22"/>
  </w:num>
  <w:num w:numId="14">
    <w:abstractNumId w:val="7"/>
  </w:num>
  <w:num w:numId="15">
    <w:abstractNumId w:val="23"/>
  </w:num>
  <w:num w:numId="16">
    <w:abstractNumId w:val="15"/>
  </w:num>
  <w:num w:numId="17">
    <w:abstractNumId w:val="16"/>
  </w:num>
  <w:num w:numId="18">
    <w:abstractNumId w:val="30"/>
  </w:num>
  <w:num w:numId="19">
    <w:abstractNumId w:val="10"/>
  </w:num>
  <w:num w:numId="20">
    <w:abstractNumId w:val="8"/>
  </w:num>
  <w:num w:numId="21">
    <w:abstractNumId w:val="24"/>
  </w:num>
  <w:num w:numId="22">
    <w:abstractNumId w:val="3"/>
  </w:num>
  <w:num w:numId="23">
    <w:abstractNumId w:val="0"/>
  </w:num>
  <w:num w:numId="24">
    <w:abstractNumId w:val="25"/>
  </w:num>
  <w:num w:numId="25">
    <w:abstractNumId w:val="9"/>
  </w:num>
  <w:num w:numId="26">
    <w:abstractNumId w:val="18"/>
  </w:num>
  <w:num w:numId="27">
    <w:abstractNumId w:val="28"/>
  </w:num>
  <w:num w:numId="28">
    <w:abstractNumId w:val="1"/>
  </w:num>
  <w:num w:numId="29">
    <w:abstractNumId w:val="2"/>
  </w:num>
  <w:num w:numId="30">
    <w:abstractNumId w:val="4"/>
  </w:num>
  <w:num w:numId="31">
    <w:abstractNumId w:val="5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851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0241">
      <o:colormenu v:ext="edit" fillcolor="none [3212]" strokecolor="none"/>
    </o:shapedefaults>
    <o:shapelayout v:ext="edit">
      <o:regrouptable v:ext="edit">
        <o:entry new="1" old="0"/>
        <o:entry new="2" old="0"/>
        <o:entry new="3" old="2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10"/>
    <w:rsid w:val="00070D59"/>
    <w:rsid w:val="000E2645"/>
    <w:rsid w:val="00106EA4"/>
    <w:rsid w:val="0017502B"/>
    <w:rsid w:val="0018656B"/>
    <w:rsid w:val="001B01A3"/>
    <w:rsid w:val="001D75F3"/>
    <w:rsid w:val="00242C3F"/>
    <w:rsid w:val="00291D5C"/>
    <w:rsid w:val="002B24AC"/>
    <w:rsid w:val="002D046D"/>
    <w:rsid w:val="00311610"/>
    <w:rsid w:val="003767D4"/>
    <w:rsid w:val="00424CFD"/>
    <w:rsid w:val="004255A6"/>
    <w:rsid w:val="0049166B"/>
    <w:rsid w:val="00546B54"/>
    <w:rsid w:val="00594D9D"/>
    <w:rsid w:val="00596323"/>
    <w:rsid w:val="005A0C61"/>
    <w:rsid w:val="005A3894"/>
    <w:rsid w:val="005B52B8"/>
    <w:rsid w:val="005E23CB"/>
    <w:rsid w:val="005E4B32"/>
    <w:rsid w:val="006145B5"/>
    <w:rsid w:val="006761D0"/>
    <w:rsid w:val="0070656B"/>
    <w:rsid w:val="00774FC7"/>
    <w:rsid w:val="007C16C5"/>
    <w:rsid w:val="007F4CD0"/>
    <w:rsid w:val="00800C73"/>
    <w:rsid w:val="00854166"/>
    <w:rsid w:val="00870CCC"/>
    <w:rsid w:val="0089732F"/>
    <w:rsid w:val="009373F0"/>
    <w:rsid w:val="0095335E"/>
    <w:rsid w:val="00980FC8"/>
    <w:rsid w:val="00994070"/>
    <w:rsid w:val="009A0708"/>
    <w:rsid w:val="00A22B5B"/>
    <w:rsid w:val="00A33BCB"/>
    <w:rsid w:val="00A561EE"/>
    <w:rsid w:val="00A86200"/>
    <w:rsid w:val="00AB38F4"/>
    <w:rsid w:val="00AD3208"/>
    <w:rsid w:val="00AE7D05"/>
    <w:rsid w:val="00AF0A21"/>
    <w:rsid w:val="00AF1855"/>
    <w:rsid w:val="00B45B95"/>
    <w:rsid w:val="00B571C6"/>
    <w:rsid w:val="00B64D8F"/>
    <w:rsid w:val="00B66A34"/>
    <w:rsid w:val="00B712AA"/>
    <w:rsid w:val="00B771F3"/>
    <w:rsid w:val="00B92AFA"/>
    <w:rsid w:val="00B93B94"/>
    <w:rsid w:val="00C0013C"/>
    <w:rsid w:val="00C24607"/>
    <w:rsid w:val="00C34BFD"/>
    <w:rsid w:val="00C478B4"/>
    <w:rsid w:val="00C95E56"/>
    <w:rsid w:val="00CC4A60"/>
    <w:rsid w:val="00CC50F3"/>
    <w:rsid w:val="00D17A37"/>
    <w:rsid w:val="00D22607"/>
    <w:rsid w:val="00D30685"/>
    <w:rsid w:val="00DA1C9A"/>
    <w:rsid w:val="00DA31EC"/>
    <w:rsid w:val="00E05C89"/>
    <w:rsid w:val="00E54005"/>
    <w:rsid w:val="00E919FD"/>
    <w:rsid w:val="00EC022A"/>
    <w:rsid w:val="00F160D0"/>
    <w:rsid w:val="00F57243"/>
    <w:rsid w:val="00F6073F"/>
    <w:rsid w:val="00F72CF8"/>
    <w:rsid w:val="00FB1671"/>
    <w:rsid w:val="00FB5FD3"/>
    <w:rsid w:val="00FC3A85"/>
    <w:rsid w:val="00FE6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2C06920F"/>
  <w15:docId w15:val="{BEC711CD-4FF9-437D-B26B-1D27D9EF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EC590F"/>
    <w:rPr>
      <w:rFonts w:ascii="American Typewriter Light" w:hAnsi="American Typewriter Light"/>
      <w:sz w:val="24"/>
      <w:lang w:val="de-DE" w:eastAsia="de-AT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54761"/>
    <w:pPr>
      <w:keepNext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954761"/>
    <w:pPr>
      <w:keepNext/>
      <w:autoSpaceDE w:val="0"/>
      <w:autoSpaceDN w:val="0"/>
      <w:adjustRightInd w:val="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954761"/>
    <w:pPr>
      <w:keepNext/>
      <w:spacing w:line="360" w:lineRule="auto"/>
      <w:ind w:left="6372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954761"/>
    <w:pPr>
      <w:keepNext/>
      <w:tabs>
        <w:tab w:val="left" w:pos="-4536"/>
        <w:tab w:val="left" w:pos="5812"/>
      </w:tabs>
      <w:spacing w:line="22" w:lineRule="atLeast"/>
      <w:ind w:left="-284" w:right="-1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954761"/>
    <w:pPr>
      <w:keepNext/>
      <w:autoSpaceDE w:val="0"/>
      <w:autoSpaceDN w:val="0"/>
      <w:adjustRightInd w:val="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4484F"/>
    <w:rPr>
      <w:rFonts w:ascii="Cambria" w:hAnsi="Cambria" w:cs="Times New Roman"/>
      <w:b/>
      <w:bCs/>
      <w:kern w:val="32"/>
      <w:sz w:val="32"/>
      <w:szCs w:val="32"/>
      <w:lang w:val="de-DE"/>
    </w:rPr>
  </w:style>
  <w:style w:type="character" w:customStyle="1" w:styleId="berschrift2Zchn">
    <w:name w:val="Überschrift 2 Zchn"/>
    <w:link w:val="berschrift2"/>
    <w:uiPriority w:val="99"/>
    <w:semiHidden/>
    <w:locked/>
    <w:rsid w:val="0094484F"/>
    <w:rPr>
      <w:rFonts w:ascii="Cambria" w:hAnsi="Cambria" w:cs="Times New Roman"/>
      <w:b/>
      <w:bCs/>
      <w:i/>
      <w:iCs/>
      <w:sz w:val="28"/>
      <w:szCs w:val="28"/>
      <w:lang w:val="de-DE"/>
    </w:rPr>
  </w:style>
  <w:style w:type="character" w:customStyle="1" w:styleId="berschrift3Zchn">
    <w:name w:val="Überschrift 3 Zchn"/>
    <w:link w:val="berschrift3"/>
    <w:uiPriority w:val="99"/>
    <w:semiHidden/>
    <w:locked/>
    <w:rsid w:val="0094484F"/>
    <w:rPr>
      <w:rFonts w:ascii="Cambria" w:hAnsi="Cambria" w:cs="Times New Roman"/>
      <w:b/>
      <w:bCs/>
      <w:sz w:val="26"/>
      <w:szCs w:val="26"/>
      <w:lang w:val="de-DE"/>
    </w:rPr>
  </w:style>
  <w:style w:type="character" w:customStyle="1" w:styleId="berschrift4Zchn">
    <w:name w:val="Überschrift 4 Zchn"/>
    <w:link w:val="berschrift4"/>
    <w:uiPriority w:val="99"/>
    <w:semiHidden/>
    <w:locked/>
    <w:rsid w:val="0094484F"/>
    <w:rPr>
      <w:rFonts w:ascii="Calibri" w:hAnsi="Calibri" w:cs="Times New Roman"/>
      <w:b/>
      <w:bCs/>
      <w:sz w:val="28"/>
      <w:szCs w:val="28"/>
      <w:lang w:val="de-DE"/>
    </w:rPr>
  </w:style>
  <w:style w:type="character" w:customStyle="1" w:styleId="berschrift5Zchn">
    <w:name w:val="Überschrift 5 Zchn"/>
    <w:link w:val="berschrift5"/>
    <w:uiPriority w:val="99"/>
    <w:semiHidden/>
    <w:locked/>
    <w:rsid w:val="0094484F"/>
    <w:rPr>
      <w:rFonts w:ascii="Calibri" w:hAnsi="Calibri" w:cs="Times New Roman"/>
      <w:b/>
      <w:bCs/>
      <w:i/>
      <w:iCs/>
      <w:sz w:val="26"/>
      <w:szCs w:val="26"/>
      <w:lang w:val="de-DE"/>
    </w:rPr>
  </w:style>
  <w:style w:type="paragraph" w:styleId="Kopfzeile">
    <w:name w:val="header"/>
    <w:basedOn w:val="Standard"/>
    <w:link w:val="KopfzeileZchn"/>
    <w:rsid w:val="00954761"/>
    <w:pPr>
      <w:tabs>
        <w:tab w:val="center" w:pos="4819"/>
        <w:tab w:val="right" w:pos="9071"/>
      </w:tabs>
    </w:pPr>
    <w:rPr>
      <w:sz w:val="20"/>
      <w:lang w:eastAsia="x-none"/>
    </w:rPr>
  </w:style>
  <w:style w:type="character" w:customStyle="1" w:styleId="KopfzeileZchn">
    <w:name w:val="Kopfzeile Zchn"/>
    <w:link w:val="Kopfzeile"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Fuzeile">
    <w:name w:val="footer"/>
    <w:basedOn w:val="Standard"/>
    <w:link w:val="FuzeileZchn"/>
    <w:uiPriority w:val="99"/>
    <w:rsid w:val="00954761"/>
    <w:pPr>
      <w:tabs>
        <w:tab w:val="center" w:pos="4536"/>
        <w:tab w:val="right" w:pos="9072"/>
      </w:tabs>
    </w:pPr>
    <w:rPr>
      <w:sz w:val="20"/>
      <w:lang w:eastAsia="x-none"/>
    </w:rPr>
  </w:style>
  <w:style w:type="character" w:customStyle="1" w:styleId="FuzeileZchn">
    <w:name w:val="Fußzeile Zchn"/>
    <w:link w:val="Fuzeile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2">
    <w:name w:val="Body Text 2"/>
    <w:basedOn w:val="Standard"/>
    <w:link w:val="Textkrper2Zchn"/>
    <w:uiPriority w:val="99"/>
    <w:rsid w:val="00954761"/>
    <w:rPr>
      <w:sz w:val="20"/>
      <w:lang w:eastAsia="x-none"/>
    </w:rPr>
  </w:style>
  <w:style w:type="character" w:customStyle="1" w:styleId="Textkrper2Zchn">
    <w:name w:val="Textkörper 2 Zchn"/>
    <w:link w:val="Textkrper2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">
    <w:name w:val="Body Text"/>
    <w:basedOn w:val="Standard"/>
    <w:link w:val="TextkrperZchn"/>
    <w:uiPriority w:val="99"/>
    <w:rsid w:val="00954761"/>
    <w:pPr>
      <w:tabs>
        <w:tab w:val="left" w:pos="-4536"/>
      </w:tabs>
      <w:ind w:right="573"/>
    </w:pPr>
    <w:rPr>
      <w:sz w:val="20"/>
      <w:lang w:eastAsia="x-none"/>
    </w:rPr>
  </w:style>
  <w:style w:type="character" w:customStyle="1" w:styleId="TextkrperZchn">
    <w:name w:val="Textkörper Zchn"/>
    <w:link w:val="Textkrper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3">
    <w:name w:val="Body Text 3"/>
    <w:basedOn w:val="Standard"/>
    <w:link w:val="Textkrper3Zchn"/>
    <w:uiPriority w:val="99"/>
    <w:rsid w:val="00954761"/>
    <w:rPr>
      <w:sz w:val="16"/>
      <w:szCs w:val="16"/>
      <w:lang w:eastAsia="x-none"/>
    </w:rPr>
  </w:style>
  <w:style w:type="character" w:customStyle="1" w:styleId="Textkrper3Zchn">
    <w:name w:val="Textkörper 3 Zchn"/>
    <w:link w:val="Textkrper3"/>
    <w:uiPriority w:val="99"/>
    <w:semiHidden/>
    <w:locked/>
    <w:rsid w:val="0094484F"/>
    <w:rPr>
      <w:rFonts w:ascii="American Typewriter Light" w:hAnsi="American Typewriter Light" w:cs="Times New Roman"/>
      <w:sz w:val="16"/>
      <w:szCs w:val="16"/>
      <w:lang w:val="de-DE"/>
    </w:rPr>
  </w:style>
  <w:style w:type="paragraph" w:styleId="Textkrper-Zeileneinzug">
    <w:name w:val="Body Text Indent"/>
    <w:basedOn w:val="Standard"/>
    <w:link w:val="Textkrper-ZeileneinzugZchn"/>
    <w:uiPriority w:val="99"/>
    <w:rsid w:val="00954761"/>
    <w:pPr>
      <w:ind w:left="-284"/>
    </w:pPr>
    <w:rPr>
      <w:sz w:val="20"/>
      <w:lang w:eastAsia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-Einzug2">
    <w:name w:val="Body Text Indent 2"/>
    <w:basedOn w:val="Standard"/>
    <w:link w:val="Textkrper-Einzug2Zchn"/>
    <w:uiPriority w:val="99"/>
    <w:rsid w:val="00954761"/>
    <w:pPr>
      <w:ind w:left="-284"/>
      <w:jc w:val="both"/>
    </w:pPr>
    <w:rPr>
      <w:sz w:val="20"/>
      <w:lang w:eastAsia="x-none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character" w:styleId="Hyperlink">
    <w:name w:val="Hyperlink"/>
    <w:uiPriority w:val="99"/>
    <w:rsid w:val="00954761"/>
    <w:rPr>
      <w:rFonts w:cs="Times New Roman"/>
      <w:color w:val="0000FF"/>
      <w:u w:val="single"/>
    </w:rPr>
  </w:style>
  <w:style w:type="character" w:styleId="BesuchterLink">
    <w:name w:val="FollowedHyperlink"/>
    <w:uiPriority w:val="99"/>
    <w:rsid w:val="00954761"/>
    <w:rPr>
      <w:rFonts w:cs="Times New Roman"/>
      <w:color w:val="800080"/>
      <w:u w:val="single"/>
    </w:rPr>
  </w:style>
  <w:style w:type="character" w:styleId="Seitenzahl">
    <w:name w:val="page number"/>
    <w:uiPriority w:val="99"/>
    <w:rsid w:val="00954761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EC590F"/>
    <w:rPr>
      <w:rFonts w:ascii="Times New Roman" w:hAnsi="Times New Roman"/>
      <w:sz w:val="2"/>
      <w:lang w:eastAsia="x-none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94484F"/>
    <w:rPr>
      <w:rFonts w:cs="Times New Roman"/>
      <w:sz w:val="2"/>
      <w:lang w:val="de-DE"/>
    </w:rPr>
  </w:style>
  <w:style w:type="paragraph" w:styleId="StandardWeb">
    <w:name w:val="Normal (Web)"/>
    <w:basedOn w:val="Standard"/>
    <w:uiPriority w:val="99"/>
    <w:rsid w:val="00EC590F"/>
    <w:pPr>
      <w:spacing w:before="100" w:beforeAutospacing="1" w:after="100" w:afterAutospacing="1"/>
    </w:pPr>
  </w:style>
  <w:style w:type="table" w:styleId="Tabellenraster">
    <w:name w:val="Table Grid"/>
    <w:basedOn w:val="NormaleTabelle"/>
    <w:uiPriority w:val="39"/>
    <w:rsid w:val="00EC5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mschlagadresse">
    <w:name w:val="envelope address"/>
    <w:basedOn w:val="Standard"/>
    <w:uiPriority w:val="99"/>
    <w:rsid w:val="00EC590F"/>
    <w:pPr>
      <w:framePr w:w="4319" w:h="2160" w:hRule="exact" w:hSpace="141" w:wrap="auto" w:vAnchor="page" w:hAnchor="page" w:x="5761" w:y="3119"/>
    </w:pPr>
    <w:rPr>
      <w:rFonts w:ascii="Arial" w:hAnsi="Arial" w:cs="Arial"/>
    </w:rPr>
  </w:style>
  <w:style w:type="paragraph" w:styleId="Umschlagabsenderadresse">
    <w:name w:val="envelope return"/>
    <w:basedOn w:val="Standard"/>
    <w:uiPriority w:val="99"/>
    <w:rsid w:val="00EC590F"/>
    <w:pPr>
      <w:framePr w:w="4320" w:h="2160" w:hRule="exact" w:hSpace="141" w:wrap="auto" w:vAnchor="page" w:hAnchor="page" w:x="721" w:y="1201"/>
    </w:pPr>
    <w:rPr>
      <w:rFonts w:ascii="Arial" w:hAnsi="Arial" w:cs="Arial"/>
      <w:sz w:val="20"/>
    </w:rPr>
  </w:style>
  <w:style w:type="paragraph" w:customStyle="1" w:styleId="FarbigeListe-Akzent11">
    <w:name w:val="Farbige Liste - Akzent 11"/>
    <w:basedOn w:val="Standard"/>
    <w:uiPriority w:val="99"/>
    <w:qFormat/>
    <w:rsid w:val="005C3E1D"/>
    <w:pPr>
      <w:ind w:left="720"/>
      <w:contextualSpacing/>
    </w:pPr>
  </w:style>
  <w:style w:type="character" w:customStyle="1" w:styleId="PlainTextChar1">
    <w:name w:val="Plain Text Char1"/>
    <w:uiPriority w:val="99"/>
    <w:semiHidden/>
    <w:locked/>
    <w:rsid w:val="0093623A"/>
    <w:rPr>
      <w:rFonts w:ascii="Calibri" w:hAnsi="Calibri"/>
      <w:sz w:val="21"/>
    </w:rPr>
  </w:style>
  <w:style w:type="paragraph" w:styleId="NurText">
    <w:name w:val="Plain Text"/>
    <w:basedOn w:val="Standard"/>
    <w:link w:val="NurTextZchn"/>
    <w:uiPriority w:val="99"/>
    <w:semiHidden/>
    <w:rsid w:val="0093623A"/>
    <w:rPr>
      <w:rFonts w:ascii="Courier New" w:hAnsi="Courier New"/>
      <w:sz w:val="20"/>
      <w:lang w:eastAsia="x-none"/>
    </w:rPr>
  </w:style>
  <w:style w:type="character" w:customStyle="1" w:styleId="NurTextZchn">
    <w:name w:val="Nur Text Zchn"/>
    <w:link w:val="NurText"/>
    <w:uiPriority w:val="99"/>
    <w:semiHidden/>
    <w:locked/>
    <w:rsid w:val="00D31A77"/>
    <w:rPr>
      <w:rFonts w:ascii="Courier New" w:hAnsi="Courier New" w:cs="Courier New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59632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styleId="Platzhaltertext">
    <w:name w:val="Placeholder Text"/>
    <w:basedOn w:val="Absatz-Standardschriftart"/>
    <w:uiPriority w:val="99"/>
    <w:semiHidden/>
    <w:rsid w:val="00F607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44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JFW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emf"/><Relationship Id="rId4" Type="http://schemas.openxmlformats.org/officeDocument/2006/relationships/image" Target="media/image5.emf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 alle, denen die JÜDISCHEN FILMWOCHEN ein Anliegen waren und sind</vt:lpstr>
      <vt:lpstr>An alle, denen die JÜDISCHEN FILMWOCHEN ein Anliegen waren und sind</vt:lpstr>
    </vt:vector>
  </TitlesOfParts>
  <Company>IMAGO &amp; Jewish Film Week</Company>
  <LinksUpToDate>false</LinksUpToDate>
  <CharactersWithSpaces>1837</CharactersWithSpaces>
  <SharedDoc>false</SharedDoc>
  <HLinks>
    <vt:vector size="42" baseType="variant">
      <vt:variant>
        <vt:i4>8126496</vt:i4>
      </vt:variant>
      <vt:variant>
        <vt:i4>2054</vt:i4>
      </vt:variant>
      <vt:variant>
        <vt:i4>1025</vt:i4>
      </vt:variant>
      <vt:variant>
        <vt:i4>1</vt:i4>
      </vt:variant>
      <vt:variant>
        <vt:lpwstr>logo-bmukk</vt:lpwstr>
      </vt:variant>
      <vt:variant>
        <vt:lpwstr/>
      </vt:variant>
      <vt:variant>
        <vt:i4>8126496</vt:i4>
      </vt:variant>
      <vt:variant>
        <vt:i4>2055</vt:i4>
      </vt:variant>
      <vt:variant>
        <vt:i4>1026</vt:i4>
      </vt:variant>
      <vt:variant>
        <vt:i4>1</vt:i4>
      </vt:variant>
      <vt:variant>
        <vt:lpwstr>logo-bmukk</vt:lpwstr>
      </vt:variant>
      <vt:variant>
        <vt:lpwstr/>
      </vt:variant>
      <vt:variant>
        <vt:i4>4653103</vt:i4>
      </vt:variant>
      <vt:variant>
        <vt:i4>-1</vt:i4>
      </vt:variant>
      <vt:variant>
        <vt:i4>2070</vt:i4>
      </vt:variant>
      <vt:variant>
        <vt:i4>1</vt:i4>
      </vt:variant>
      <vt:variant>
        <vt:lpwstr>wienkultur_logo_RGB</vt:lpwstr>
      </vt:variant>
      <vt:variant>
        <vt:lpwstr/>
      </vt:variant>
      <vt:variant>
        <vt:i4>8126496</vt:i4>
      </vt:variant>
      <vt:variant>
        <vt:i4>-1</vt:i4>
      </vt:variant>
      <vt:variant>
        <vt:i4>2071</vt:i4>
      </vt:variant>
      <vt:variant>
        <vt:i4>1</vt:i4>
      </vt:variant>
      <vt:variant>
        <vt:lpwstr>logo-bmukk</vt:lpwstr>
      </vt:variant>
      <vt:variant>
        <vt:lpwstr/>
      </vt:variant>
      <vt:variant>
        <vt:i4>1114207</vt:i4>
      </vt:variant>
      <vt:variant>
        <vt:i4>-1</vt:i4>
      </vt:variant>
      <vt:variant>
        <vt:i4>2072</vt:i4>
      </vt:variant>
      <vt:variant>
        <vt:i4>1</vt:i4>
      </vt:variant>
      <vt:variant>
        <vt:lpwstr>VDFS ROT</vt:lpwstr>
      </vt:variant>
      <vt:variant>
        <vt:lpwstr/>
      </vt:variant>
      <vt:variant>
        <vt:i4>108</vt:i4>
      </vt:variant>
      <vt:variant>
        <vt:i4>-1</vt:i4>
      </vt:variant>
      <vt:variant>
        <vt:i4>2075</vt:i4>
      </vt:variant>
      <vt:variant>
        <vt:i4>1</vt:i4>
      </vt:variant>
      <vt:variant>
        <vt:lpwstr>filmladen</vt:lpwstr>
      </vt:variant>
      <vt:variant>
        <vt:lpwstr/>
      </vt:variant>
      <vt:variant>
        <vt:i4>1114227</vt:i4>
      </vt:variant>
      <vt:variant>
        <vt:i4>-1</vt:i4>
      </vt:variant>
      <vt:variant>
        <vt:i4>2082</vt:i4>
      </vt:variant>
      <vt:variant>
        <vt:i4>1</vt:i4>
      </vt:variant>
      <vt:variant>
        <vt:lpwstr>JFW 14_c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alle, denen die JÜDISCHEN FILMWOCHEN ein Anliegen waren und sind</dc:title>
  <dc:subject/>
  <dc:creator>FGK</dc:creator>
  <cp:keywords/>
  <cp:lastModifiedBy>Frederic Kaczek</cp:lastModifiedBy>
  <cp:revision>4</cp:revision>
  <cp:lastPrinted>2016-06-18T14:21:00Z</cp:lastPrinted>
  <dcterms:created xsi:type="dcterms:W3CDTF">2016-06-18T14:20:00Z</dcterms:created>
  <dcterms:modified xsi:type="dcterms:W3CDTF">2016-06-18T14:45:00Z</dcterms:modified>
</cp:coreProperties>
</file>